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D738C" w14:textId="77777777" w:rsidR="007229D0" w:rsidRPr="00634E70" w:rsidRDefault="00A220B7" w:rsidP="000134FA">
      <w:pPr>
        <w:rPr>
          <w:rFonts w:ascii="Arial Rounded MT" w:hAnsi="Arial Rounded MT" w:cs="Arial"/>
          <w:color w:va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AF7958D" wp14:editId="07314DAB">
            <wp:simplePos x="0" y="0"/>
            <wp:positionH relativeFrom="column">
              <wp:posOffset>5740400</wp:posOffset>
            </wp:positionH>
            <wp:positionV relativeFrom="paragraph">
              <wp:posOffset>-76936</wp:posOffset>
            </wp:positionV>
            <wp:extent cx="892175" cy="816944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98" cy="8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B6D" w:rsidRPr="00634E70">
        <w:rPr>
          <w:rFonts w:ascii="Arial Rounded MT" w:hAnsi="Arial Rounded MT" w:cs="Arial"/>
          <w:color w:val="FFFFFF"/>
        </w:rPr>
        <w:t>RIVERSIDE CHURCH</w:t>
      </w:r>
    </w:p>
    <w:p w14:paraId="0EE68AEB" w14:textId="77777777" w:rsidR="00A0094D" w:rsidRPr="00C437AA" w:rsidRDefault="008B24BB" w:rsidP="00A0094D">
      <w:pPr>
        <w:ind w:left="252"/>
        <w:rPr>
          <w:rFonts w:ascii="Open Sans Extrabold" w:hAnsi="Open Sans Extrabold" w:cs="Open Sans Extrabold"/>
          <w:b/>
          <w:i/>
          <w:caps/>
          <w:color w:val="000000" w:themeColor="text1"/>
          <w:sz w:val="48"/>
          <w:szCs w:val="40"/>
        </w:rPr>
      </w:pPr>
      <w:r w:rsidRPr="00C437AA">
        <w:rPr>
          <w:rFonts w:ascii="Open Sans Extrabold" w:hAnsi="Open Sans Extrabold" w:cs="Open Sans Extrabold"/>
          <w:b/>
          <w:i/>
          <w:caps/>
          <w:color w:val="000000" w:themeColor="text1"/>
          <w:sz w:val="48"/>
          <w:szCs w:val="40"/>
        </w:rPr>
        <w:t>Em</w:t>
      </w:r>
      <w:r w:rsidR="002E0FFF" w:rsidRPr="00C437AA">
        <w:rPr>
          <w:rFonts w:ascii="Open Sans Extrabold" w:hAnsi="Open Sans Extrabold" w:cs="Open Sans Extrabold"/>
          <w:b/>
          <w:i/>
          <w:caps/>
          <w:color w:val="000000" w:themeColor="text1"/>
          <w:sz w:val="48"/>
          <w:szCs w:val="40"/>
        </w:rPr>
        <w:t>ploym</w:t>
      </w:r>
      <w:r w:rsidR="00811FBD" w:rsidRPr="00C437AA">
        <w:rPr>
          <w:rFonts w:ascii="Open Sans Extrabold" w:hAnsi="Open Sans Extrabold" w:cs="Open Sans Extrabold"/>
          <w:b/>
          <w:i/>
          <w:caps/>
          <w:color w:val="000000" w:themeColor="text1"/>
          <w:sz w:val="48"/>
          <w:szCs w:val="40"/>
        </w:rPr>
        <w:t>ent Application</w:t>
      </w:r>
    </w:p>
    <w:p w14:paraId="3D6C10AB" w14:textId="0C73FC13" w:rsidR="00CF5C91" w:rsidRDefault="004E0358" w:rsidP="00A0094D">
      <w:pPr>
        <w:ind w:left="252"/>
        <w:rPr>
          <w:rFonts w:ascii="Open Sans Semibold" w:hAnsi="Open Sans Semibold" w:cs="Open Sans Semibold"/>
          <w:i/>
          <w:color w:val="000000" w:themeColor="text1"/>
          <w:sz w:val="28"/>
          <w:szCs w:val="28"/>
        </w:rPr>
      </w:pPr>
      <w:r>
        <w:rPr>
          <w:rFonts w:ascii="Open Sans Semibold" w:hAnsi="Open Sans Semibold" w:cs="Open Sans Semibold"/>
          <w:i/>
          <w:color w:val="000000" w:themeColor="text1"/>
          <w:sz w:val="28"/>
          <w:szCs w:val="28"/>
        </w:rPr>
        <w:t>Events Manager</w:t>
      </w:r>
      <w:r w:rsidR="00A0094D" w:rsidRPr="00C437AA">
        <w:rPr>
          <w:rFonts w:ascii="Open Sans Semibold" w:hAnsi="Open Sans Semibold" w:cs="Open Sans Semibold"/>
          <w:i/>
          <w:color w:val="000000" w:themeColor="text1"/>
          <w:sz w:val="28"/>
          <w:szCs w:val="28"/>
        </w:rPr>
        <w:t xml:space="preserve"> – Riverside Church</w:t>
      </w:r>
    </w:p>
    <w:p w14:paraId="0D202968" w14:textId="77777777" w:rsidR="001F6126" w:rsidRPr="00C437AA" w:rsidRDefault="001F6126" w:rsidP="00A0094D">
      <w:pPr>
        <w:ind w:left="252"/>
        <w:rPr>
          <w:rFonts w:ascii="Open Sans Extrabold" w:hAnsi="Open Sans Extrabold" w:cs="Open Sans Extrabold"/>
          <w:b/>
          <w:i/>
          <w:caps/>
          <w:color w:val="000000" w:themeColor="text1"/>
          <w:sz w:val="48"/>
          <w:szCs w:val="40"/>
        </w:rPr>
      </w:pPr>
    </w:p>
    <w:tbl>
      <w:tblPr>
        <w:tblW w:w="10295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548"/>
        <w:gridCol w:w="6"/>
        <w:gridCol w:w="708"/>
        <w:gridCol w:w="372"/>
        <w:gridCol w:w="174"/>
        <w:gridCol w:w="546"/>
        <w:gridCol w:w="119"/>
        <w:gridCol w:w="781"/>
        <w:gridCol w:w="65"/>
        <w:gridCol w:w="1009"/>
        <w:gridCol w:w="276"/>
        <w:gridCol w:w="1232"/>
        <w:gridCol w:w="510"/>
        <w:gridCol w:w="862"/>
        <w:gridCol w:w="537"/>
        <w:gridCol w:w="766"/>
        <w:gridCol w:w="784"/>
      </w:tblGrid>
      <w:tr w:rsidR="00A35524" w:rsidRPr="00CA7F69" w14:paraId="2014F0AE" w14:textId="77777777" w:rsidTr="00053AE5">
        <w:trPr>
          <w:trHeight w:hRule="exact" w:val="528"/>
          <w:jc w:val="center"/>
        </w:trPr>
        <w:tc>
          <w:tcPr>
            <w:tcW w:w="10295" w:type="dxa"/>
            <w:gridSpan w:val="1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5C84BE8" w14:textId="77777777" w:rsidR="00A35524" w:rsidRPr="00053AE5" w:rsidRDefault="009C220D" w:rsidP="00F264EB">
            <w:pPr>
              <w:rPr>
                <w:rFonts w:ascii="Open Sans Extrabold" w:hAnsi="Open Sans Extrabold" w:cs="Arial"/>
                <w:caps/>
              </w:rPr>
            </w:pPr>
            <w:r w:rsidRPr="00170173">
              <w:rPr>
                <w:rFonts w:ascii="Open Sans Extrabold" w:hAnsi="Open Sans Extrabold" w:cs="Arial"/>
                <w:caps/>
                <w:color w:val="000000" w:themeColor="text1"/>
              </w:rPr>
              <w:t>Applicant Information</w:t>
            </w:r>
          </w:p>
        </w:tc>
      </w:tr>
      <w:tr w:rsidR="00CD0993" w:rsidRPr="002A713E" w14:paraId="7CAA7F14" w14:textId="77777777" w:rsidTr="001F7C36">
        <w:trPr>
          <w:trHeight w:hRule="exact" w:val="506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E61FE2E" w14:textId="77777777" w:rsidR="00CD0993" w:rsidRPr="001F7C36" w:rsidRDefault="00CD0993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Surname</w:t>
            </w:r>
          </w:p>
        </w:tc>
        <w:tc>
          <w:tcPr>
            <w:tcW w:w="276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6102AD" w14:textId="77777777" w:rsidR="00CD0993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0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4B08A20" w14:textId="77777777" w:rsidR="00CD0993" w:rsidRPr="001F7C36" w:rsidRDefault="00CD0993" w:rsidP="00C4543E">
            <w:pPr>
              <w:ind w:right="-131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First Name</w:t>
            </w:r>
          </w:p>
        </w:tc>
        <w:tc>
          <w:tcPr>
            <w:tcW w:w="201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AFE164" w14:textId="77777777" w:rsidR="00CD0993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8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D668527" w14:textId="77777777" w:rsidR="00CD0993" w:rsidRPr="001F7C36" w:rsidRDefault="00CD0993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Date</w:t>
            </w:r>
          </w:p>
        </w:tc>
        <w:tc>
          <w:tcPr>
            <w:tcW w:w="2087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0F227A" w14:textId="77777777" w:rsidR="00CD0993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CD0993" w:rsidRPr="002A713E" w14:paraId="38EFC82E" w14:textId="77777777">
        <w:trPr>
          <w:trHeight w:hRule="exact" w:val="406"/>
          <w:jc w:val="center"/>
        </w:trPr>
        <w:tc>
          <w:tcPr>
            <w:tcW w:w="15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DA1D86" w14:textId="77777777" w:rsidR="00CD0993" w:rsidRPr="001F7C36" w:rsidRDefault="00CD0993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Street Address</w:t>
            </w:r>
          </w:p>
        </w:tc>
        <w:tc>
          <w:tcPr>
            <w:tcW w:w="8747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1AB6FE0" w14:textId="77777777" w:rsidR="00CD0993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8D40FF" w:rsidRPr="002A713E" w14:paraId="6AF297B0" w14:textId="77777777">
        <w:trPr>
          <w:trHeight w:hRule="exact" w:val="406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1DF6473" w14:textId="77777777" w:rsidR="004C2FEE" w:rsidRPr="001F7C36" w:rsidRDefault="00C4543E" w:rsidP="00C4543E">
            <w:pPr>
              <w:ind w:right="-244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Town/</w:t>
            </w:r>
            <w:r w:rsidR="004C2FEE" w:rsidRPr="001F7C36">
              <w:rPr>
                <w:rFonts w:ascii="Open Sans" w:hAnsi="Open Sans" w:cs="Arial"/>
                <w:sz w:val="16"/>
                <w:szCs w:val="16"/>
              </w:rPr>
              <w:t>City</w:t>
            </w:r>
          </w:p>
        </w:tc>
        <w:tc>
          <w:tcPr>
            <w:tcW w:w="276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1D8484" w14:textId="77777777" w:rsidR="004C2FEE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0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17195A4" w14:textId="77777777" w:rsidR="004C2FEE" w:rsidRPr="001F7C36" w:rsidRDefault="00C4543E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County</w:t>
            </w:r>
          </w:p>
        </w:tc>
        <w:tc>
          <w:tcPr>
            <w:tcW w:w="201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D869EAE" w14:textId="77777777" w:rsidR="004C2FEE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8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082347C" w14:textId="77777777" w:rsidR="004C2FEE" w:rsidRPr="001F7C36" w:rsidRDefault="00C4543E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Postcode</w:t>
            </w:r>
          </w:p>
        </w:tc>
        <w:tc>
          <w:tcPr>
            <w:tcW w:w="2087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E242029" w14:textId="77777777" w:rsidR="004C2FEE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C90A29" w:rsidRPr="002A713E" w14:paraId="40241CFB" w14:textId="77777777" w:rsidTr="001F7C36">
        <w:trPr>
          <w:trHeight w:hRule="exact" w:val="570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7B23BA0" w14:textId="77777777" w:rsidR="00C90A29" w:rsidRPr="001F7C36" w:rsidRDefault="00C90A29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Phone</w:t>
            </w:r>
            <w:r w:rsidR="00C4543E" w:rsidRPr="001F7C36">
              <w:rPr>
                <w:rFonts w:ascii="Open Sans" w:hAnsi="Open Sans" w:cs="Arial"/>
                <w:sz w:val="16"/>
                <w:szCs w:val="16"/>
              </w:rPr>
              <w:t xml:space="preserve"> No</w:t>
            </w:r>
            <w:r w:rsidR="00053AE5">
              <w:rPr>
                <w:rFonts w:ascii="Open Sans" w:hAnsi="Open Sans" w:cs="Arial"/>
                <w:sz w:val="16"/>
                <w:szCs w:val="16"/>
              </w:rPr>
              <w:t>s.</w:t>
            </w:r>
          </w:p>
        </w:tc>
        <w:tc>
          <w:tcPr>
            <w:tcW w:w="276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BA654F3" w14:textId="77777777" w:rsidR="00053AE5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2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715B071" w14:textId="77777777" w:rsidR="00C90A29" w:rsidRPr="001F7C36" w:rsidRDefault="00C90A29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E-mail Address</w:t>
            </w:r>
          </w:p>
        </w:tc>
        <w:tc>
          <w:tcPr>
            <w:tcW w:w="469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1EA16F" w14:textId="77777777" w:rsidR="00C90A29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4C2FEE" w:rsidRPr="002A713E" w14:paraId="2FA5AA58" w14:textId="77777777">
        <w:trPr>
          <w:trHeight w:hRule="exact" w:val="406"/>
          <w:jc w:val="center"/>
        </w:trPr>
        <w:tc>
          <w:tcPr>
            <w:tcW w:w="226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478941D" w14:textId="55CD0235" w:rsidR="004C2FEE" w:rsidRPr="001F7C36" w:rsidRDefault="004C2FEE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Position Applied for</w:t>
            </w:r>
            <w:r w:rsidR="008775A5">
              <w:rPr>
                <w:rFonts w:ascii="Open Sans" w:hAnsi="Open Sans" w:cs="Arial"/>
                <w:sz w:val="16"/>
                <w:szCs w:val="16"/>
              </w:rPr>
              <w:t>:</w:t>
            </w:r>
          </w:p>
        </w:tc>
        <w:tc>
          <w:tcPr>
            <w:tcW w:w="8033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D6E896" w14:textId="384FA5EA" w:rsidR="004C2FEE" w:rsidRPr="001F7C36" w:rsidRDefault="004E0358" w:rsidP="002A733C">
            <w:pPr>
              <w:rPr>
                <w:rFonts w:ascii="Open Sans" w:hAnsi="Open Sans" w:cs="Arial"/>
                <w:sz w:val="16"/>
                <w:szCs w:val="16"/>
              </w:rPr>
            </w:pPr>
            <w:r>
              <w:rPr>
                <w:rFonts w:ascii="Open Sans" w:hAnsi="Open Sans" w:cs="Arial"/>
                <w:sz w:val="16"/>
                <w:szCs w:val="16"/>
              </w:rPr>
              <w:t>Events Manager (p/t)</w:t>
            </w:r>
          </w:p>
        </w:tc>
      </w:tr>
      <w:tr w:rsidR="0086518A" w:rsidRPr="002A713E" w14:paraId="53ACC76A" w14:textId="77777777" w:rsidTr="001F7C36">
        <w:trPr>
          <w:trHeight w:hRule="exact" w:val="556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184C25F" w14:textId="77777777" w:rsidR="0086518A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Date of Birth</w:t>
            </w:r>
          </w:p>
        </w:tc>
        <w:tc>
          <w:tcPr>
            <w:tcW w:w="2700" w:type="dxa"/>
            <w:gridSpan w:val="6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D21662A" w14:textId="77777777" w:rsidR="0086518A" w:rsidRPr="001F7C36" w:rsidRDefault="0086518A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135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6559472D" w14:textId="77777777" w:rsidR="0086518A" w:rsidRPr="001F7C36" w:rsidRDefault="0086518A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Marital Status</w:t>
            </w:r>
          </w:p>
        </w:tc>
        <w:tc>
          <w:tcPr>
            <w:tcW w:w="4691" w:type="dxa"/>
            <w:gridSpan w:val="6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D0C808F" w14:textId="77777777" w:rsidR="0086518A" w:rsidRPr="001F7C36" w:rsidRDefault="0086518A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8D40FF" w:rsidRPr="002A713E" w14:paraId="53C1D690" w14:textId="77777777" w:rsidTr="00556729">
        <w:trPr>
          <w:trHeight w:hRule="exact" w:val="751"/>
          <w:jc w:val="center"/>
        </w:trPr>
        <w:tc>
          <w:tcPr>
            <w:tcW w:w="3473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66B02B4" w14:textId="77777777" w:rsidR="004C2FEE" w:rsidRPr="001F7C36" w:rsidRDefault="004C2FEE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Are you a </w:t>
            </w:r>
            <w:r w:rsidR="00C4543E" w:rsidRPr="001F7C36">
              <w:rPr>
                <w:rFonts w:ascii="Open Sans" w:hAnsi="Open Sans" w:cs="Arial"/>
                <w:sz w:val="16"/>
                <w:szCs w:val="16"/>
              </w:rPr>
              <w:t>UK citizen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?</w:t>
            </w:r>
          </w:p>
        </w:tc>
        <w:tc>
          <w:tcPr>
            <w:tcW w:w="781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2537B05" w14:textId="77777777" w:rsidR="004C2FEE" w:rsidRPr="001F7C36" w:rsidRDefault="004C2FEE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YES  </w:t>
            </w:r>
            <w:bookmarkStart w:id="11" w:name="Check5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1074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07A36189" w14:textId="77777777" w:rsidR="004C2FEE" w:rsidRPr="001F7C36" w:rsidRDefault="004C2FEE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NO  </w:t>
            </w:r>
            <w:bookmarkStart w:id="12" w:name="Check6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3417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21E17BD8" w14:textId="77777777" w:rsidR="004C2FEE" w:rsidRPr="001F7C36" w:rsidRDefault="004C2FEE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If no</w:t>
            </w:r>
            <w:r w:rsidR="00C4543E" w:rsidRPr="001F7C36">
              <w:rPr>
                <w:rFonts w:ascii="Open Sans" w:hAnsi="Open Sans" w:cs="Arial"/>
                <w:sz w:val="16"/>
                <w:szCs w:val="16"/>
              </w:rPr>
              <w:t>t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, </w:t>
            </w:r>
            <w:r w:rsidR="00C4543E" w:rsidRPr="001F7C36">
              <w:rPr>
                <w:rFonts w:ascii="Open Sans" w:hAnsi="Open Sans" w:cs="Arial"/>
                <w:sz w:val="16"/>
                <w:szCs w:val="16"/>
              </w:rPr>
              <w:t>do you have a permit to work in the UK?</w:t>
            </w:r>
          </w:p>
        </w:tc>
        <w:tc>
          <w:tcPr>
            <w:tcW w:w="76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6258D459" w14:textId="77777777" w:rsidR="004C2FEE" w:rsidRPr="001F7C36" w:rsidRDefault="004C2FEE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YES  </w:t>
            </w:r>
            <w:bookmarkStart w:id="13" w:name="Check7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784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D75418" w14:textId="77777777" w:rsidR="004C2FEE" w:rsidRPr="001F7C36" w:rsidRDefault="004C2FEE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NO  </w:t>
            </w:r>
            <w:bookmarkStart w:id="14" w:name="Check8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4"/>
          </w:p>
        </w:tc>
      </w:tr>
      <w:tr w:rsidR="00CB6748" w:rsidRPr="002A713E" w14:paraId="32C6CA55" w14:textId="77777777" w:rsidTr="006A6076">
        <w:trPr>
          <w:trHeight w:hRule="exact" w:val="798"/>
          <w:jc w:val="center"/>
        </w:trPr>
        <w:tc>
          <w:tcPr>
            <w:tcW w:w="3473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E5134D8" w14:textId="77777777" w:rsidR="00CB6748" w:rsidRPr="001F7C36" w:rsidRDefault="00CB6748" w:rsidP="003424B4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Do you hold a current clean UK driving licence?</w:t>
            </w:r>
          </w:p>
        </w:tc>
        <w:tc>
          <w:tcPr>
            <w:tcW w:w="781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1C6516D7" w14:textId="77777777" w:rsidR="00CB6748" w:rsidRPr="001F7C36" w:rsidRDefault="00CB6748" w:rsidP="003424B4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YES  </w:t>
            </w:r>
            <w:bookmarkStart w:id="15" w:name="Check9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1074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6D29FDCF" w14:textId="77777777" w:rsidR="00CB6748" w:rsidRPr="001F7C36" w:rsidRDefault="00CB6748" w:rsidP="003424B4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NO  </w:t>
            </w:r>
            <w:bookmarkStart w:id="16" w:name="Check10"/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86518A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150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EFAE7E1" w14:textId="77777777" w:rsidR="00CB6748" w:rsidRPr="001F7C36" w:rsidRDefault="00CB6748" w:rsidP="003424B4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If </w:t>
            </w:r>
            <w:r w:rsidR="00CD0993" w:rsidRPr="001F7C36">
              <w:rPr>
                <w:rFonts w:ascii="Open Sans" w:hAnsi="Open Sans" w:cs="Arial"/>
                <w:sz w:val="16"/>
                <w:szCs w:val="16"/>
              </w:rPr>
              <w:t>relevant, please provide further details:</w:t>
            </w:r>
          </w:p>
        </w:tc>
        <w:tc>
          <w:tcPr>
            <w:tcW w:w="3459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A9EA257" w14:textId="77777777" w:rsidR="00CB6748" w:rsidRPr="001F7C36" w:rsidRDefault="0086518A" w:rsidP="002A733C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CB6748" w:rsidRPr="00CA7F69" w14:paraId="171C7A73" w14:textId="77777777">
        <w:trPr>
          <w:trHeight w:hRule="exact" w:val="290"/>
          <w:jc w:val="center"/>
        </w:trPr>
        <w:tc>
          <w:tcPr>
            <w:tcW w:w="10295" w:type="dxa"/>
            <w:gridSpan w:val="1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0F4CF9EC" w14:textId="77777777" w:rsidR="00CB6748" w:rsidRPr="001F7C36" w:rsidRDefault="00CB6748" w:rsidP="002A733C">
            <w:pPr>
              <w:rPr>
                <w:rFonts w:ascii="ARIAL ROUNDED MT LIGHT" w:hAnsi="ARIAL ROUNDED MT LIGHT" w:cs="Arial"/>
                <w:sz w:val="16"/>
                <w:szCs w:val="16"/>
              </w:rPr>
            </w:pPr>
          </w:p>
        </w:tc>
      </w:tr>
      <w:tr w:rsidR="00CB6748" w:rsidRPr="00053AE5" w14:paraId="196ADA71" w14:textId="77777777" w:rsidTr="00053AE5">
        <w:trPr>
          <w:trHeight w:hRule="exact" w:val="562"/>
          <w:jc w:val="center"/>
        </w:trPr>
        <w:tc>
          <w:tcPr>
            <w:tcW w:w="10295" w:type="dxa"/>
            <w:gridSpan w:val="1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3A924B98" w14:textId="77777777" w:rsidR="00CB6748" w:rsidRPr="00053AE5" w:rsidRDefault="00CB6748" w:rsidP="00F264EB">
            <w:pPr>
              <w:rPr>
                <w:rFonts w:ascii="Open Sans Extrabold" w:hAnsi="Open Sans Extrabold" w:cs="Open Sans Extrabold"/>
                <w:i/>
                <w:caps/>
                <w:szCs w:val="16"/>
              </w:rPr>
            </w:pPr>
            <w:r w:rsidRPr="00170173">
              <w:rPr>
                <w:rFonts w:ascii="Open Sans Extrabold" w:hAnsi="Open Sans Extrabold" w:cs="Open Sans Extrabold"/>
                <w:i/>
                <w:caps/>
                <w:color w:val="000000" w:themeColor="text1"/>
                <w:szCs w:val="16"/>
              </w:rPr>
              <w:t>Education</w:t>
            </w:r>
          </w:p>
        </w:tc>
      </w:tr>
      <w:tr w:rsidR="00CB6748" w:rsidRPr="002A713E" w14:paraId="4514CCE9" w14:textId="77777777" w:rsidTr="00CB7933">
        <w:trPr>
          <w:trHeight w:hRule="exact" w:val="700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34ADAD2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Secondary Education</w:t>
            </w:r>
          </w:p>
        </w:tc>
        <w:tc>
          <w:tcPr>
            <w:tcW w:w="2700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B985DA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07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D50D4B0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96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FC2B44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19"/>
          </w:p>
        </w:tc>
      </w:tr>
      <w:tr w:rsidR="00CD0993" w:rsidRPr="002A713E" w14:paraId="525ACE84" w14:textId="77777777" w:rsidTr="00CB7933">
        <w:trPr>
          <w:trHeight w:hRule="exact" w:val="1119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4A05CE20" w14:textId="77777777" w:rsidR="00CD0993" w:rsidRPr="001F7C36" w:rsidRDefault="00CD0993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8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5BC18667" w14:textId="77777777" w:rsidR="00CD0993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372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2A4E0306" w14:textId="77777777" w:rsidR="00CD0993" w:rsidRPr="001F7C36" w:rsidRDefault="00CD0993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720" w:type="dxa"/>
            <w:gridSpan w:val="2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0DD6BC59" w14:textId="77777777" w:rsidR="00CD0993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97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02045A88" w14:textId="77777777" w:rsidR="00CD0993" w:rsidRPr="001F7C36" w:rsidRDefault="00CD0993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GCSEs/A-Levels</w:t>
            </w:r>
          </w:p>
        </w:tc>
        <w:tc>
          <w:tcPr>
            <w:tcW w:w="496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7C11CFB8" w14:textId="77777777" w:rsidR="00CD0993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2"/>
          </w:p>
        </w:tc>
      </w:tr>
      <w:tr w:rsidR="00CB6748" w:rsidRPr="002A713E" w14:paraId="5D5E004D" w14:textId="77777777" w:rsidTr="001F7C36">
        <w:trPr>
          <w:trHeight w:hRule="exact" w:val="762"/>
          <w:jc w:val="center"/>
        </w:trPr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00B17480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College/University</w:t>
            </w:r>
          </w:p>
        </w:tc>
        <w:tc>
          <w:tcPr>
            <w:tcW w:w="2700" w:type="dxa"/>
            <w:gridSpan w:val="6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32CEFE1C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49F74712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967" w:type="dxa"/>
            <w:gridSpan w:val="7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2E6E6D25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4"/>
          </w:p>
        </w:tc>
      </w:tr>
      <w:tr w:rsidR="00CB6748" w:rsidRPr="002A713E" w14:paraId="1AC57E3D" w14:textId="77777777" w:rsidTr="00CB7933">
        <w:trPr>
          <w:trHeight w:hRule="exact" w:val="1000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7A3E7E55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8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4A818674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372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660FE87B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720" w:type="dxa"/>
            <w:gridSpan w:val="2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0B569672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97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13D64C23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Qualifications</w:t>
            </w:r>
          </w:p>
        </w:tc>
        <w:tc>
          <w:tcPr>
            <w:tcW w:w="4967" w:type="dxa"/>
            <w:gridSpan w:val="7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1F33A173" w14:textId="77777777" w:rsidR="00CB6748" w:rsidRPr="001F7C36" w:rsidRDefault="0086518A" w:rsidP="00DA17A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7" w:name="Text23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DA17A8"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="00DA17A8"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="00DA17A8"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="00DA17A8"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="00DA17A8"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7"/>
          </w:p>
        </w:tc>
      </w:tr>
      <w:tr w:rsidR="00CB6748" w:rsidRPr="002A713E" w14:paraId="16ADA2CE" w14:textId="77777777" w:rsidTr="00CB7933">
        <w:trPr>
          <w:trHeight w:hRule="exact" w:val="689"/>
          <w:jc w:val="center"/>
        </w:trPr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2588AC40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College/University</w:t>
            </w:r>
          </w:p>
        </w:tc>
        <w:tc>
          <w:tcPr>
            <w:tcW w:w="2700" w:type="dxa"/>
            <w:gridSpan w:val="6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0744CEAC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75B95188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967" w:type="dxa"/>
            <w:gridSpan w:val="7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6179BF52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9" w:name="Text25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29"/>
          </w:p>
        </w:tc>
      </w:tr>
      <w:tr w:rsidR="00CB6748" w:rsidRPr="002A713E" w14:paraId="1B43A272" w14:textId="77777777" w:rsidTr="00CB7933">
        <w:trPr>
          <w:trHeight w:hRule="exact" w:val="977"/>
          <w:jc w:val="center"/>
        </w:trPr>
        <w:tc>
          <w:tcPr>
            <w:tcW w:w="155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1E4B6F89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8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4F02A52C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372" w:type="dxa"/>
            <w:tcBorders>
              <w:top w:val="single" w:sz="4" w:space="0" w:color="C0C0C0"/>
              <w:bottom w:val="single" w:sz="4" w:space="0" w:color="000000"/>
            </w:tcBorders>
            <w:vAlign w:val="center"/>
          </w:tcPr>
          <w:p w14:paraId="338770FC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720" w:type="dxa"/>
            <w:gridSpan w:val="2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6E0651E1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1" w:name="Text27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197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038018E2" w14:textId="77777777" w:rsidR="00CB6748" w:rsidRPr="001F7C36" w:rsidRDefault="00CB6748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Qualifications</w:t>
            </w:r>
          </w:p>
        </w:tc>
        <w:tc>
          <w:tcPr>
            <w:tcW w:w="4967" w:type="dxa"/>
            <w:gridSpan w:val="7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64473831" w14:textId="77777777" w:rsidR="00CB6748" w:rsidRPr="001F7C36" w:rsidRDefault="0086518A" w:rsidP="009126F8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2" w:name="Text28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2"/>
          </w:p>
        </w:tc>
      </w:tr>
      <w:tr w:rsidR="00223BC0" w:rsidRPr="002A713E" w14:paraId="07DEBEEC" w14:textId="77777777" w:rsidTr="006C0DD1">
        <w:trPr>
          <w:trHeight w:hRule="exact" w:val="630"/>
          <w:jc w:val="center"/>
        </w:trPr>
        <w:tc>
          <w:tcPr>
            <w:tcW w:w="2808" w:type="dxa"/>
            <w:gridSpan w:val="5"/>
            <w:tcBorders>
              <w:top w:val="single" w:sz="4" w:space="0" w:color="000000"/>
            </w:tcBorders>
            <w:vAlign w:val="center"/>
          </w:tcPr>
          <w:p w14:paraId="0CBB9F72" w14:textId="77777777" w:rsidR="00223BC0" w:rsidRPr="001F7C36" w:rsidRDefault="00223BC0" w:rsidP="001950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Other training relevant to the post</w:t>
            </w:r>
          </w:p>
        </w:tc>
        <w:tc>
          <w:tcPr>
            <w:tcW w:w="7487" w:type="dxa"/>
            <w:gridSpan w:val="12"/>
            <w:tcBorders>
              <w:top w:val="single" w:sz="4" w:space="0" w:color="000000"/>
            </w:tcBorders>
            <w:vAlign w:val="center"/>
          </w:tcPr>
          <w:p w14:paraId="14E09C74" w14:textId="77777777" w:rsidR="00223BC0" w:rsidRPr="001F7C36" w:rsidRDefault="00223BC0" w:rsidP="001950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</w:tbl>
    <w:p w14:paraId="074F20BB" w14:textId="77777777" w:rsidR="00223BC0" w:rsidRPr="00CA7F69" w:rsidRDefault="00223BC0">
      <w:pPr>
        <w:rPr>
          <w:rFonts w:ascii="ARIAL ROUNDED MT LIGHT" w:hAnsi="ARIAL ROUNDED MT LIGHT"/>
        </w:rPr>
      </w:pPr>
      <w:r w:rsidRPr="00CA7F69">
        <w:rPr>
          <w:rFonts w:ascii="ARIAL ROUNDED MT LIGHT" w:hAnsi="ARIAL ROUNDED MT LIGHT"/>
          <w:b/>
          <w:caps/>
        </w:rPr>
        <w:br w:type="page"/>
      </w:r>
    </w:p>
    <w:tbl>
      <w:tblPr>
        <w:tblW w:w="999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181"/>
        <w:gridCol w:w="524"/>
        <w:gridCol w:w="644"/>
        <w:gridCol w:w="628"/>
        <w:gridCol w:w="1804"/>
        <w:gridCol w:w="900"/>
        <w:gridCol w:w="1080"/>
        <w:gridCol w:w="3516"/>
      </w:tblGrid>
      <w:tr w:rsidR="00223BC0" w:rsidRPr="00CA7F69" w14:paraId="0B492C64" w14:textId="77777777" w:rsidTr="00053AE5">
        <w:trPr>
          <w:trHeight w:hRule="exact" w:val="785"/>
          <w:jc w:val="center"/>
        </w:trPr>
        <w:tc>
          <w:tcPr>
            <w:tcW w:w="999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01A753DE" w14:textId="77777777" w:rsidR="00223BC0" w:rsidRPr="00A0094D" w:rsidRDefault="00223BC0" w:rsidP="00223BC0">
            <w:pPr>
              <w:rPr>
                <w:rFonts w:ascii="ARIAL ROUNDED MT LIGHT" w:hAnsi="ARIAL ROUNDED MT LIGHT" w:cs="Arial"/>
                <w:caps/>
              </w:rPr>
            </w:pPr>
            <w:r w:rsidRPr="00170173">
              <w:rPr>
                <w:rFonts w:ascii="Open Sans Extrabold" w:hAnsi="Open Sans Extrabold" w:cs="Arial"/>
                <w:caps/>
                <w:color w:val="000000" w:themeColor="text1"/>
              </w:rPr>
              <w:lastRenderedPageBreak/>
              <w:t xml:space="preserve">list the churches you have belonged </w:t>
            </w:r>
            <w:proofErr w:type="gramStart"/>
            <w:r w:rsidRPr="00170173">
              <w:rPr>
                <w:rFonts w:ascii="Open Sans Extrabold" w:hAnsi="Open Sans Extrabold" w:cs="Arial"/>
                <w:caps/>
                <w:color w:val="000000" w:themeColor="text1"/>
              </w:rPr>
              <w:t>to</w:t>
            </w:r>
            <w:r w:rsidR="00282DC9" w:rsidRPr="00170173">
              <w:rPr>
                <w:rFonts w:ascii="ARIAL ROUNDED MT LIGHT" w:hAnsi="ARIAL ROUNDED MT LIGHT" w:cs="Arial"/>
                <w:color w:val="000000" w:themeColor="text1"/>
              </w:rPr>
              <w:t xml:space="preserve"> </w:t>
            </w:r>
            <w:r w:rsidR="00A0094D" w:rsidRPr="00170173">
              <w:rPr>
                <w:rFonts w:ascii="ARIAL ROUNDED MT LIGHT" w:hAnsi="ARIAL ROUNDED MT LIGHT" w:cs="Arial"/>
                <w:color w:val="000000" w:themeColor="text1"/>
              </w:rPr>
              <w:t xml:space="preserve"> </w:t>
            </w:r>
            <w:r w:rsidR="00A0094D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</w:rPr>
              <w:t>(</w:t>
            </w:r>
            <w:proofErr w:type="gramEnd"/>
            <w:r w:rsidR="00A0094D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</w:rPr>
              <w:t>most recent first)</w:t>
            </w:r>
          </w:p>
        </w:tc>
      </w:tr>
      <w:tr w:rsidR="00223BC0" w:rsidRPr="001F7C36" w14:paraId="13A10F22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900" w:type="dxa"/>
            <w:gridSpan w:val="2"/>
            <w:vAlign w:val="center"/>
          </w:tcPr>
          <w:p w14:paraId="1138A969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Church</w:t>
            </w:r>
          </w:p>
        </w:tc>
        <w:tc>
          <w:tcPr>
            <w:tcW w:w="4500" w:type="dxa"/>
            <w:gridSpan w:val="5"/>
            <w:tcBorders>
              <w:right w:val="single" w:sz="4" w:space="0" w:color="C0C0C0"/>
            </w:tcBorders>
            <w:vAlign w:val="center"/>
          </w:tcPr>
          <w:p w14:paraId="45C7DF26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left w:val="single" w:sz="4" w:space="0" w:color="C0C0C0"/>
            </w:tcBorders>
            <w:vAlign w:val="center"/>
          </w:tcPr>
          <w:p w14:paraId="1FC88744" w14:textId="77777777" w:rsidR="00223BC0" w:rsidRPr="001F7C36" w:rsidRDefault="00223BC0" w:rsidP="001D5952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Place</w:t>
            </w:r>
          </w:p>
        </w:tc>
        <w:tc>
          <w:tcPr>
            <w:tcW w:w="3516" w:type="dxa"/>
            <w:vAlign w:val="center"/>
          </w:tcPr>
          <w:p w14:paraId="6AF9FE63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223BC0" w:rsidRPr="001F7C36" w14:paraId="203871C4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719" w:type="dxa"/>
            <w:vAlign w:val="center"/>
          </w:tcPr>
          <w:p w14:paraId="24CE45DF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185B5089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022D470E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1E0B88CE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tcBorders>
              <w:left w:val="single" w:sz="4" w:space="0" w:color="C0C0C0"/>
            </w:tcBorders>
            <w:vAlign w:val="center"/>
          </w:tcPr>
          <w:p w14:paraId="3B8BFA77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496" w:type="dxa"/>
            <w:gridSpan w:val="3"/>
            <w:vAlign w:val="center"/>
          </w:tcPr>
          <w:p w14:paraId="0414777C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223BC0" w:rsidRPr="001F7C36" w14:paraId="3FD43D29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011"/>
          <w:jc w:val="center"/>
        </w:trPr>
        <w:tc>
          <w:tcPr>
            <w:tcW w:w="1424" w:type="dxa"/>
            <w:gridSpan w:val="3"/>
          </w:tcPr>
          <w:p w14:paraId="30713C01" w14:textId="77777777" w:rsidR="00223BC0" w:rsidRPr="001F7C36" w:rsidRDefault="00223BC0" w:rsidP="006C0DD1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Brief description of the church</w:t>
            </w:r>
          </w:p>
        </w:tc>
        <w:tc>
          <w:tcPr>
            <w:tcW w:w="8572" w:type="dxa"/>
            <w:gridSpan w:val="6"/>
          </w:tcPr>
          <w:p w14:paraId="0317B700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223BC0" w:rsidRPr="001F7C36" w14:paraId="6A0F5405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367"/>
          <w:jc w:val="center"/>
        </w:trPr>
        <w:tc>
          <w:tcPr>
            <w:tcW w:w="1424" w:type="dxa"/>
            <w:gridSpan w:val="3"/>
            <w:tcBorders>
              <w:bottom w:val="single" w:sz="12" w:space="0" w:color="7F7F7F"/>
            </w:tcBorders>
          </w:tcPr>
          <w:p w14:paraId="4C3B36A5" w14:textId="77777777" w:rsidR="00223BC0" w:rsidRPr="001F7C36" w:rsidRDefault="00CF5C91" w:rsidP="006C0DD1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Involvement </w:t>
            </w:r>
          </w:p>
        </w:tc>
        <w:tc>
          <w:tcPr>
            <w:tcW w:w="8572" w:type="dxa"/>
            <w:gridSpan w:val="6"/>
            <w:tcBorders>
              <w:bottom w:val="single" w:sz="12" w:space="0" w:color="7F7F7F"/>
            </w:tcBorders>
          </w:tcPr>
          <w:p w14:paraId="16AC463D" w14:textId="77777777" w:rsidR="00223BC0" w:rsidRPr="001F7C36" w:rsidRDefault="00223BC0" w:rsidP="001D5952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491F4EF2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900" w:type="dxa"/>
            <w:gridSpan w:val="2"/>
            <w:tcBorders>
              <w:top w:val="single" w:sz="12" w:space="0" w:color="7F7F7F"/>
            </w:tcBorders>
            <w:vAlign w:val="center"/>
          </w:tcPr>
          <w:p w14:paraId="6917370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Church</w:t>
            </w:r>
          </w:p>
        </w:tc>
        <w:tc>
          <w:tcPr>
            <w:tcW w:w="4500" w:type="dxa"/>
            <w:gridSpan w:val="5"/>
            <w:tcBorders>
              <w:top w:val="single" w:sz="12" w:space="0" w:color="7F7F7F"/>
              <w:right w:val="single" w:sz="4" w:space="0" w:color="C0C0C0"/>
            </w:tcBorders>
            <w:vAlign w:val="center"/>
          </w:tcPr>
          <w:p w14:paraId="3AA7FBDD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top w:val="single" w:sz="12" w:space="0" w:color="7F7F7F"/>
              <w:left w:val="single" w:sz="4" w:space="0" w:color="C0C0C0"/>
            </w:tcBorders>
            <w:vAlign w:val="center"/>
          </w:tcPr>
          <w:p w14:paraId="597616B7" w14:textId="77777777" w:rsidR="008B32D3" w:rsidRPr="001F7C36" w:rsidRDefault="008B32D3" w:rsidP="006C4509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Place</w:t>
            </w:r>
          </w:p>
        </w:tc>
        <w:tc>
          <w:tcPr>
            <w:tcW w:w="3516" w:type="dxa"/>
            <w:tcBorders>
              <w:top w:val="single" w:sz="12" w:space="0" w:color="7F7F7F"/>
            </w:tcBorders>
            <w:vAlign w:val="center"/>
          </w:tcPr>
          <w:p w14:paraId="2252449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0B49322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719" w:type="dxa"/>
            <w:vAlign w:val="center"/>
          </w:tcPr>
          <w:p w14:paraId="512462D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7BEFE20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3CBE711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7106789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tcBorders>
              <w:left w:val="single" w:sz="4" w:space="0" w:color="C0C0C0"/>
            </w:tcBorders>
            <w:vAlign w:val="center"/>
          </w:tcPr>
          <w:p w14:paraId="204E34B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496" w:type="dxa"/>
            <w:gridSpan w:val="3"/>
            <w:vAlign w:val="center"/>
          </w:tcPr>
          <w:p w14:paraId="734A33DD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1893CA5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011"/>
          <w:jc w:val="center"/>
        </w:trPr>
        <w:tc>
          <w:tcPr>
            <w:tcW w:w="1424" w:type="dxa"/>
            <w:gridSpan w:val="3"/>
          </w:tcPr>
          <w:p w14:paraId="2A7D3DEB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Brief description of the church</w:t>
            </w:r>
          </w:p>
        </w:tc>
        <w:tc>
          <w:tcPr>
            <w:tcW w:w="8572" w:type="dxa"/>
            <w:gridSpan w:val="6"/>
          </w:tcPr>
          <w:p w14:paraId="21BD2D8D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1A11E87C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367"/>
          <w:jc w:val="center"/>
        </w:trPr>
        <w:tc>
          <w:tcPr>
            <w:tcW w:w="1424" w:type="dxa"/>
            <w:gridSpan w:val="3"/>
            <w:tcBorders>
              <w:bottom w:val="single" w:sz="12" w:space="0" w:color="7F7F7F"/>
            </w:tcBorders>
          </w:tcPr>
          <w:p w14:paraId="38E873E6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Involvement </w:t>
            </w:r>
          </w:p>
        </w:tc>
        <w:tc>
          <w:tcPr>
            <w:tcW w:w="8572" w:type="dxa"/>
            <w:gridSpan w:val="6"/>
            <w:tcBorders>
              <w:bottom w:val="single" w:sz="12" w:space="0" w:color="7F7F7F"/>
            </w:tcBorders>
          </w:tcPr>
          <w:p w14:paraId="48B31AA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5E09FEBE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900" w:type="dxa"/>
            <w:gridSpan w:val="2"/>
            <w:tcBorders>
              <w:top w:val="single" w:sz="12" w:space="0" w:color="7F7F7F"/>
            </w:tcBorders>
            <w:vAlign w:val="center"/>
          </w:tcPr>
          <w:p w14:paraId="3C10ADE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Church</w:t>
            </w:r>
          </w:p>
        </w:tc>
        <w:tc>
          <w:tcPr>
            <w:tcW w:w="4500" w:type="dxa"/>
            <w:gridSpan w:val="5"/>
            <w:tcBorders>
              <w:top w:val="single" w:sz="12" w:space="0" w:color="7F7F7F"/>
              <w:right w:val="single" w:sz="4" w:space="0" w:color="C0C0C0"/>
            </w:tcBorders>
            <w:vAlign w:val="center"/>
          </w:tcPr>
          <w:p w14:paraId="66EC03A7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top w:val="single" w:sz="12" w:space="0" w:color="7F7F7F"/>
              <w:left w:val="single" w:sz="4" w:space="0" w:color="C0C0C0"/>
            </w:tcBorders>
            <w:vAlign w:val="center"/>
          </w:tcPr>
          <w:p w14:paraId="0755193A" w14:textId="77777777" w:rsidR="008B32D3" w:rsidRPr="001F7C36" w:rsidRDefault="008B32D3" w:rsidP="006C4509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Place</w:t>
            </w:r>
          </w:p>
        </w:tc>
        <w:tc>
          <w:tcPr>
            <w:tcW w:w="3516" w:type="dxa"/>
            <w:tcBorders>
              <w:top w:val="single" w:sz="12" w:space="0" w:color="7F7F7F"/>
            </w:tcBorders>
            <w:vAlign w:val="center"/>
          </w:tcPr>
          <w:p w14:paraId="66B58DB3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4098CD3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719" w:type="dxa"/>
            <w:vAlign w:val="center"/>
          </w:tcPr>
          <w:p w14:paraId="407E9C6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544241E1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0CE62C4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753C997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tcBorders>
              <w:left w:val="single" w:sz="4" w:space="0" w:color="C0C0C0"/>
            </w:tcBorders>
            <w:vAlign w:val="center"/>
          </w:tcPr>
          <w:p w14:paraId="30D7907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496" w:type="dxa"/>
            <w:gridSpan w:val="3"/>
            <w:vAlign w:val="center"/>
          </w:tcPr>
          <w:p w14:paraId="58CE0E5B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65904989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011"/>
          <w:jc w:val="center"/>
        </w:trPr>
        <w:tc>
          <w:tcPr>
            <w:tcW w:w="1424" w:type="dxa"/>
            <w:gridSpan w:val="3"/>
          </w:tcPr>
          <w:p w14:paraId="2D6C7DB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Brief description of the church</w:t>
            </w:r>
          </w:p>
        </w:tc>
        <w:tc>
          <w:tcPr>
            <w:tcW w:w="8572" w:type="dxa"/>
            <w:gridSpan w:val="6"/>
          </w:tcPr>
          <w:p w14:paraId="361F306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6AB4BB6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367"/>
          <w:jc w:val="center"/>
        </w:trPr>
        <w:tc>
          <w:tcPr>
            <w:tcW w:w="1424" w:type="dxa"/>
            <w:gridSpan w:val="3"/>
            <w:tcBorders>
              <w:bottom w:val="single" w:sz="12" w:space="0" w:color="7F7F7F"/>
            </w:tcBorders>
          </w:tcPr>
          <w:p w14:paraId="6B620B79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Involvement </w:t>
            </w:r>
          </w:p>
        </w:tc>
        <w:tc>
          <w:tcPr>
            <w:tcW w:w="8572" w:type="dxa"/>
            <w:gridSpan w:val="6"/>
            <w:tcBorders>
              <w:bottom w:val="single" w:sz="12" w:space="0" w:color="7F7F7F"/>
            </w:tcBorders>
          </w:tcPr>
          <w:p w14:paraId="2B5F00B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2A7B898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900" w:type="dxa"/>
            <w:gridSpan w:val="2"/>
            <w:tcBorders>
              <w:top w:val="single" w:sz="12" w:space="0" w:color="7F7F7F"/>
            </w:tcBorders>
            <w:vAlign w:val="center"/>
          </w:tcPr>
          <w:p w14:paraId="24848027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Church</w:t>
            </w:r>
          </w:p>
        </w:tc>
        <w:tc>
          <w:tcPr>
            <w:tcW w:w="4500" w:type="dxa"/>
            <w:gridSpan w:val="5"/>
            <w:tcBorders>
              <w:top w:val="single" w:sz="12" w:space="0" w:color="7F7F7F"/>
              <w:right w:val="single" w:sz="4" w:space="0" w:color="C0C0C0"/>
            </w:tcBorders>
            <w:vAlign w:val="center"/>
          </w:tcPr>
          <w:p w14:paraId="0A35158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top w:val="single" w:sz="12" w:space="0" w:color="7F7F7F"/>
              <w:left w:val="single" w:sz="4" w:space="0" w:color="C0C0C0"/>
            </w:tcBorders>
            <w:vAlign w:val="center"/>
          </w:tcPr>
          <w:p w14:paraId="3187F98B" w14:textId="77777777" w:rsidR="008B32D3" w:rsidRPr="001F7C36" w:rsidRDefault="008B32D3" w:rsidP="006C4509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Place</w:t>
            </w:r>
          </w:p>
        </w:tc>
        <w:tc>
          <w:tcPr>
            <w:tcW w:w="3516" w:type="dxa"/>
            <w:tcBorders>
              <w:top w:val="single" w:sz="12" w:space="0" w:color="7F7F7F"/>
            </w:tcBorders>
            <w:vAlign w:val="center"/>
          </w:tcPr>
          <w:p w14:paraId="487D1BF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367B2F9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403"/>
          <w:jc w:val="center"/>
        </w:trPr>
        <w:tc>
          <w:tcPr>
            <w:tcW w:w="719" w:type="dxa"/>
            <w:vAlign w:val="center"/>
          </w:tcPr>
          <w:p w14:paraId="7761401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68E56869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43E366D3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05EC8EF6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tcBorders>
              <w:left w:val="single" w:sz="4" w:space="0" w:color="C0C0C0"/>
            </w:tcBorders>
            <w:vAlign w:val="center"/>
          </w:tcPr>
          <w:p w14:paraId="5F3532D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496" w:type="dxa"/>
            <w:gridSpan w:val="3"/>
            <w:vAlign w:val="center"/>
          </w:tcPr>
          <w:p w14:paraId="16EBE97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8D15C15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011"/>
          <w:jc w:val="center"/>
        </w:trPr>
        <w:tc>
          <w:tcPr>
            <w:tcW w:w="1424" w:type="dxa"/>
            <w:gridSpan w:val="3"/>
          </w:tcPr>
          <w:p w14:paraId="6C49DE4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Brief description of the church</w:t>
            </w:r>
          </w:p>
        </w:tc>
        <w:tc>
          <w:tcPr>
            <w:tcW w:w="8572" w:type="dxa"/>
            <w:gridSpan w:val="6"/>
          </w:tcPr>
          <w:p w14:paraId="68E0881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DB26220" w14:textId="77777777" w:rsidTr="006279A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1367"/>
          <w:jc w:val="center"/>
        </w:trPr>
        <w:tc>
          <w:tcPr>
            <w:tcW w:w="1424" w:type="dxa"/>
            <w:gridSpan w:val="3"/>
          </w:tcPr>
          <w:p w14:paraId="62C64BE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Involvement </w:t>
            </w:r>
          </w:p>
        </w:tc>
        <w:tc>
          <w:tcPr>
            <w:tcW w:w="8572" w:type="dxa"/>
            <w:gridSpan w:val="6"/>
          </w:tcPr>
          <w:p w14:paraId="6C5B82B6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</w:tbl>
    <w:p w14:paraId="0F6B2F95" w14:textId="77777777" w:rsidR="006C0DD1" w:rsidRPr="001F7C36" w:rsidRDefault="006C0DD1">
      <w:pPr>
        <w:rPr>
          <w:rFonts w:ascii="ARIAL ROUNDED MT LIGHT" w:hAnsi="ARIAL ROUNDED MT LIGHT"/>
          <w:sz w:val="16"/>
          <w:szCs w:val="16"/>
        </w:rPr>
      </w:pPr>
      <w:r w:rsidRPr="001F7C36">
        <w:rPr>
          <w:rFonts w:ascii="ARIAL ROUNDED MT LIGHT" w:hAnsi="ARIAL ROUNDED MT LIGHT"/>
          <w:sz w:val="16"/>
          <w:szCs w:val="16"/>
        </w:rPr>
        <w:br w:type="page"/>
      </w:r>
    </w:p>
    <w:p w14:paraId="1E0D2552" w14:textId="77777777" w:rsidR="00CD247C" w:rsidRPr="00CA7F69" w:rsidRDefault="00CD247C">
      <w:pPr>
        <w:rPr>
          <w:rFonts w:ascii="ARIAL ROUNDED MT LIGHT" w:hAnsi="ARIAL ROUNDED MT LIGHT" w:cs="Arial"/>
        </w:rPr>
      </w:pP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181"/>
        <w:gridCol w:w="524"/>
        <w:gridCol w:w="644"/>
        <w:gridCol w:w="833"/>
        <w:gridCol w:w="1239"/>
        <w:gridCol w:w="360"/>
        <w:gridCol w:w="900"/>
        <w:gridCol w:w="1080"/>
        <w:gridCol w:w="450"/>
        <w:gridCol w:w="1170"/>
        <w:gridCol w:w="1980"/>
      </w:tblGrid>
      <w:tr w:rsidR="006C0DD1" w:rsidRPr="00CA7F69" w14:paraId="14BD05F1" w14:textId="77777777" w:rsidTr="006C0DD1">
        <w:trPr>
          <w:trHeight w:val="288"/>
          <w:jc w:val="center"/>
        </w:trPr>
        <w:tc>
          <w:tcPr>
            <w:tcW w:w="10080" w:type="dxa"/>
            <w:gridSpan w:val="12"/>
            <w:tcBorders>
              <w:bottom w:val="single" w:sz="4" w:space="0" w:color="C0C0C0"/>
            </w:tcBorders>
            <w:shd w:val="clear" w:color="auto" w:fill="E6E6E6"/>
            <w:vAlign w:val="center"/>
          </w:tcPr>
          <w:p w14:paraId="795D8B7C" w14:textId="0C939E23" w:rsidR="00F9024D" w:rsidRPr="001F7C36" w:rsidRDefault="006C0DD1" w:rsidP="00A0094D">
            <w:pPr>
              <w:rPr>
                <w:sz w:val="16"/>
                <w:szCs w:val="16"/>
              </w:rPr>
            </w:pPr>
            <w:r w:rsidRPr="00170173">
              <w:rPr>
                <w:rFonts w:ascii="Open Sans Extrabold" w:hAnsi="Open Sans Extrabold" w:cs="Arial"/>
                <w:caps/>
                <w:color w:val="000000" w:themeColor="text1"/>
                <w:szCs w:val="16"/>
              </w:rPr>
              <w:t xml:space="preserve">Briefly describe your </w:t>
            </w:r>
            <w:r w:rsidR="001F7C36" w:rsidRPr="00170173">
              <w:rPr>
                <w:rFonts w:ascii="Open Sans Extrabold" w:hAnsi="Open Sans Extrabold" w:cs="Arial"/>
                <w:caps/>
                <w:color w:val="000000" w:themeColor="text1"/>
                <w:szCs w:val="16"/>
              </w:rPr>
              <w:t>Christian</w:t>
            </w:r>
            <w:r w:rsidRPr="00170173">
              <w:rPr>
                <w:rFonts w:ascii="Open Sans Extrabold" w:hAnsi="Open Sans Extrabold" w:cs="Arial"/>
                <w:caps/>
                <w:color w:val="000000" w:themeColor="text1"/>
                <w:szCs w:val="16"/>
              </w:rPr>
              <w:t xml:space="preserve"> history</w:t>
            </w:r>
            <w:r w:rsidRPr="00170173">
              <w:rPr>
                <w:rFonts w:ascii="ARIAL ROUNDED MT LIGHT" w:hAnsi="ARIAL ROUNDED MT LIGHT" w:cs="Arial"/>
                <w:color w:val="000000" w:themeColor="text1"/>
                <w:szCs w:val="16"/>
              </w:rPr>
              <w:t xml:space="preserve"> </w:t>
            </w:r>
            <w:r w:rsidR="00F9024D" w:rsidRPr="00170173">
              <w:rPr>
                <w:rFonts w:ascii="ARIAL ROUNDED MT LIGHT" w:hAnsi="ARIAL ROUNDED MT LIGHT" w:cs="Arial"/>
                <w:color w:val="000000" w:themeColor="text1"/>
                <w:sz w:val="18"/>
                <w:szCs w:val="16"/>
              </w:rPr>
              <w:br/>
            </w:r>
            <w:r w:rsidR="00F9024D" w:rsidRPr="00376DE7">
              <w:rPr>
                <w:rFonts w:ascii="Open Sans" w:hAnsi="Open Sans" w:cs="Open Sans"/>
                <w:bCs/>
                <w:i/>
                <w:color w:val="000000" w:themeColor="text1"/>
                <w:sz w:val="16"/>
                <w:szCs w:val="16"/>
              </w:rPr>
              <w:t>(i.e.</w:t>
            </w:r>
            <w:r w:rsidRPr="00376DE7">
              <w:rPr>
                <w:rFonts w:ascii="Open Sans" w:hAnsi="Open Sans" w:cs="Open Sans"/>
                <w:bCs/>
                <w:i/>
                <w:color w:val="000000" w:themeColor="text1"/>
                <w:sz w:val="16"/>
                <w:szCs w:val="16"/>
              </w:rPr>
              <w:t xml:space="preserve"> </w:t>
            </w:r>
            <w:r w:rsidR="00A0094D" w:rsidRPr="00376DE7">
              <w:rPr>
                <w:rFonts w:ascii="Open Sans" w:hAnsi="Open Sans" w:cs="Open Sans"/>
                <w:bCs/>
                <w:i/>
                <w:color w:val="000000" w:themeColor="text1"/>
                <w:sz w:val="16"/>
                <w:szCs w:val="16"/>
              </w:rPr>
              <w:t>How you became a Christian and any significant points along the way, before or since the</w:t>
            </w:r>
            <w:r w:rsidR="00376DE7">
              <w:rPr>
                <w:rFonts w:ascii="Open Sans" w:hAnsi="Open Sans" w:cs="Open Sans"/>
                <w:bCs/>
                <w:i/>
                <w:color w:val="000000" w:themeColor="text1"/>
                <w:sz w:val="16"/>
                <w:szCs w:val="16"/>
              </w:rPr>
              <w:t>n</w:t>
            </w:r>
            <w:r w:rsidR="00A0094D" w:rsidRPr="00376DE7">
              <w:rPr>
                <w:rFonts w:ascii="Open Sans" w:hAnsi="Open Sans" w:cs="Open Sans"/>
                <w:bCs/>
                <w:i/>
                <w:color w:val="000000" w:themeColor="text1"/>
                <w:sz w:val="16"/>
                <w:szCs w:val="16"/>
              </w:rPr>
              <w:t>)</w:t>
            </w:r>
            <w:r w:rsidR="00A0094D" w:rsidRPr="00170173">
              <w:rPr>
                <w:rFonts w:ascii="Open Sans" w:hAnsi="Open Sans" w:cs="Open Sans"/>
                <w:b/>
                <w:caps/>
                <w:color w:val="000000" w:themeColor="text1"/>
                <w:sz w:val="18"/>
                <w:szCs w:val="16"/>
              </w:rPr>
              <w:t xml:space="preserve"> </w:t>
            </w:r>
          </w:p>
        </w:tc>
      </w:tr>
      <w:tr w:rsidR="006C0DD1" w:rsidRPr="00CA7F69" w14:paraId="4B73B202" w14:textId="77777777" w:rsidTr="008B32D3">
        <w:trPr>
          <w:trHeight w:val="5257"/>
          <w:jc w:val="center"/>
        </w:trPr>
        <w:tc>
          <w:tcPr>
            <w:tcW w:w="10080" w:type="dxa"/>
            <w:gridSpan w:val="12"/>
            <w:tcBorders>
              <w:bottom w:val="single" w:sz="4" w:space="0" w:color="C0C0C0"/>
            </w:tcBorders>
            <w:shd w:val="clear" w:color="auto" w:fill="auto"/>
          </w:tcPr>
          <w:p w14:paraId="3299A5A0" w14:textId="77777777" w:rsidR="006C0DD1" w:rsidRPr="001F7C36" w:rsidRDefault="006C0DD1" w:rsidP="006C0DD1">
            <w:pPr>
              <w:rPr>
                <w:rFonts w:ascii="Open Sans" w:hAnsi="Open Sans" w:cs="Open Sans"/>
              </w:rPr>
            </w:pPr>
            <w:r w:rsidRPr="001F7C36">
              <w:rPr>
                <w:rFonts w:ascii="Open Sans" w:hAnsi="Open Sans" w:cs="Open San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Open Sans"/>
              </w:rPr>
              <w:instrText xml:space="preserve"> FORMTEXT </w:instrText>
            </w:r>
            <w:r w:rsidRPr="001F7C36">
              <w:rPr>
                <w:rFonts w:ascii="Open Sans" w:hAnsi="Open Sans" w:cs="Open Sans"/>
              </w:rPr>
            </w:r>
            <w:r w:rsidRPr="001F7C36">
              <w:rPr>
                <w:rFonts w:ascii="Open Sans" w:hAnsi="Open Sans" w:cs="Open Sans"/>
              </w:rPr>
              <w:fldChar w:fldCharType="separate"/>
            </w:r>
            <w:r w:rsidRPr="001F7C36">
              <w:rPr>
                <w:rFonts w:ascii="Open Sans" w:hAnsi="Open Sans" w:cs="Open Sans"/>
                <w:noProof/>
              </w:rPr>
              <w:t> </w:t>
            </w:r>
            <w:r w:rsidRPr="001F7C36">
              <w:rPr>
                <w:rFonts w:ascii="Open Sans" w:hAnsi="Open Sans" w:cs="Open Sans"/>
                <w:noProof/>
              </w:rPr>
              <w:t> </w:t>
            </w:r>
            <w:r w:rsidRPr="001F7C36">
              <w:rPr>
                <w:rFonts w:ascii="Open Sans" w:hAnsi="Open Sans" w:cs="Open Sans"/>
                <w:noProof/>
              </w:rPr>
              <w:t> </w:t>
            </w:r>
            <w:r w:rsidRPr="001F7C36">
              <w:rPr>
                <w:rFonts w:ascii="Open Sans" w:hAnsi="Open Sans" w:cs="Open Sans"/>
                <w:noProof/>
              </w:rPr>
              <w:t> </w:t>
            </w:r>
            <w:r w:rsidRPr="001F7C36">
              <w:rPr>
                <w:rFonts w:ascii="Open Sans" w:hAnsi="Open Sans" w:cs="Open Sans"/>
                <w:noProof/>
              </w:rPr>
              <w:t> </w:t>
            </w:r>
            <w:r w:rsidRPr="001F7C36">
              <w:rPr>
                <w:rFonts w:ascii="Open Sans" w:hAnsi="Open Sans" w:cs="Open Sans"/>
              </w:rPr>
              <w:fldChar w:fldCharType="end"/>
            </w:r>
          </w:p>
        </w:tc>
      </w:tr>
      <w:tr w:rsidR="008B32D3" w:rsidRPr="00CA7F69" w14:paraId="57D6E778" w14:textId="77777777" w:rsidTr="006C4509">
        <w:trPr>
          <w:trHeight w:val="288"/>
          <w:jc w:val="center"/>
        </w:trPr>
        <w:tc>
          <w:tcPr>
            <w:tcW w:w="10080" w:type="dxa"/>
            <w:gridSpan w:val="1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080CA1F" w14:textId="77777777" w:rsidR="008B32D3" w:rsidRPr="00CA7F69" w:rsidRDefault="008B32D3" w:rsidP="00F264EB">
            <w:pPr>
              <w:rPr>
                <w:rFonts w:ascii="ARIAL ROUNDED MT LIGHT" w:hAnsi="ARIAL ROUNDED MT LIGHT" w:cs="Arial"/>
              </w:rPr>
            </w:pPr>
          </w:p>
        </w:tc>
      </w:tr>
      <w:tr w:rsidR="000D2539" w:rsidRPr="00CA7F69" w14:paraId="0382A500" w14:textId="77777777">
        <w:trPr>
          <w:trHeight w:val="288"/>
          <w:jc w:val="center"/>
        </w:trPr>
        <w:tc>
          <w:tcPr>
            <w:tcW w:w="10080" w:type="dxa"/>
            <w:gridSpan w:val="12"/>
            <w:shd w:val="clear" w:color="auto" w:fill="E6E6E6"/>
            <w:vAlign w:val="center"/>
          </w:tcPr>
          <w:p w14:paraId="6A7AC91F" w14:textId="77777777" w:rsidR="000D2539" w:rsidRPr="00A0094D" w:rsidRDefault="000D2539" w:rsidP="00F264EB">
            <w:pPr>
              <w:rPr>
                <w:rFonts w:ascii="Open Sans Extrabold" w:hAnsi="Open Sans Extrabold" w:cs="Arial"/>
                <w:i/>
              </w:rPr>
            </w:pPr>
            <w:r w:rsidRPr="00170173">
              <w:rPr>
                <w:rFonts w:ascii="Open Sans Extrabold" w:hAnsi="Open Sans Extrabold" w:cs="Arial"/>
                <w:i/>
                <w:color w:val="000000" w:themeColor="text1"/>
              </w:rPr>
              <w:t>Previous Employment</w:t>
            </w:r>
            <w:r w:rsidR="007A47A6" w:rsidRPr="00170173">
              <w:rPr>
                <w:rFonts w:ascii="Open Sans Extrabold" w:hAnsi="Open Sans Extrabold" w:cs="Arial"/>
                <w:i/>
                <w:color w:val="000000" w:themeColor="text1"/>
              </w:rPr>
              <w:t xml:space="preserve"> RELEVANT TO THIS APPLICATION (Most recent first)</w:t>
            </w:r>
          </w:p>
        </w:tc>
      </w:tr>
      <w:tr w:rsidR="0019779B" w:rsidRPr="001F7C36" w14:paraId="013C1502" w14:textId="77777777">
        <w:trPr>
          <w:trHeight w:val="403"/>
          <w:jc w:val="center"/>
        </w:trPr>
        <w:tc>
          <w:tcPr>
            <w:tcW w:w="900" w:type="dxa"/>
            <w:gridSpan w:val="2"/>
            <w:vAlign w:val="center"/>
          </w:tcPr>
          <w:p w14:paraId="46009258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Company</w:t>
            </w:r>
          </w:p>
        </w:tc>
        <w:tc>
          <w:tcPr>
            <w:tcW w:w="4500" w:type="dxa"/>
            <w:gridSpan w:val="6"/>
            <w:tcBorders>
              <w:right w:val="single" w:sz="4" w:space="0" w:color="C0C0C0"/>
            </w:tcBorders>
            <w:vAlign w:val="center"/>
          </w:tcPr>
          <w:p w14:paraId="1EFB0D4B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3" w:name="Text44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080" w:type="dxa"/>
            <w:tcBorders>
              <w:left w:val="single" w:sz="4" w:space="0" w:color="C0C0C0"/>
            </w:tcBorders>
            <w:vAlign w:val="center"/>
          </w:tcPr>
          <w:p w14:paraId="2039A920" w14:textId="77777777" w:rsidR="000D2539" w:rsidRPr="001F7C36" w:rsidRDefault="000D2539" w:rsidP="00625F77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Phone</w:t>
            </w:r>
            <w:r w:rsidR="00625F77" w:rsidRPr="001F7C36">
              <w:rPr>
                <w:rFonts w:ascii="Open Sans" w:hAnsi="Open Sans" w:cs="Arial"/>
                <w:sz w:val="16"/>
                <w:szCs w:val="16"/>
              </w:rPr>
              <w:t xml:space="preserve"> No</w:t>
            </w:r>
          </w:p>
        </w:tc>
        <w:tc>
          <w:tcPr>
            <w:tcW w:w="3600" w:type="dxa"/>
            <w:gridSpan w:val="3"/>
            <w:vAlign w:val="center"/>
          </w:tcPr>
          <w:p w14:paraId="5F19F0E9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4" w:name="Text45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4"/>
          </w:p>
        </w:tc>
      </w:tr>
      <w:tr w:rsidR="0019779B" w:rsidRPr="001F7C36" w14:paraId="33AFE640" w14:textId="77777777">
        <w:trPr>
          <w:trHeight w:val="403"/>
          <w:jc w:val="center"/>
        </w:trPr>
        <w:tc>
          <w:tcPr>
            <w:tcW w:w="900" w:type="dxa"/>
            <w:gridSpan w:val="2"/>
            <w:vAlign w:val="center"/>
          </w:tcPr>
          <w:p w14:paraId="78FE9297" w14:textId="77777777" w:rsidR="000D2539" w:rsidRPr="001F7C36" w:rsidRDefault="0019779B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500" w:type="dxa"/>
            <w:gridSpan w:val="6"/>
            <w:tcBorders>
              <w:right w:val="single" w:sz="4" w:space="0" w:color="C0C0C0"/>
            </w:tcBorders>
            <w:vAlign w:val="center"/>
          </w:tcPr>
          <w:p w14:paraId="594A92C8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5" w:name="Text46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1080" w:type="dxa"/>
            <w:tcBorders>
              <w:left w:val="single" w:sz="4" w:space="0" w:color="C0C0C0"/>
            </w:tcBorders>
            <w:vAlign w:val="center"/>
          </w:tcPr>
          <w:p w14:paraId="1CEDE5A4" w14:textId="77777777" w:rsidR="000D2539" w:rsidRPr="001F7C36" w:rsidRDefault="007A47A6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Line manager</w:t>
            </w:r>
          </w:p>
        </w:tc>
        <w:tc>
          <w:tcPr>
            <w:tcW w:w="3600" w:type="dxa"/>
            <w:gridSpan w:val="3"/>
            <w:vAlign w:val="center"/>
          </w:tcPr>
          <w:p w14:paraId="6D8F7607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6" w:name="Text47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1059A0" w:rsidRPr="001F7C36" w14:paraId="47F94794" w14:textId="77777777">
        <w:trPr>
          <w:trHeight w:val="403"/>
          <w:jc w:val="center"/>
        </w:trPr>
        <w:tc>
          <w:tcPr>
            <w:tcW w:w="900" w:type="dxa"/>
            <w:gridSpan w:val="2"/>
            <w:vAlign w:val="center"/>
          </w:tcPr>
          <w:p w14:paraId="7E20FAE4" w14:textId="77777777" w:rsidR="000D2539" w:rsidRPr="001F7C36" w:rsidRDefault="0019779B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Job Title</w:t>
            </w:r>
          </w:p>
        </w:tc>
        <w:tc>
          <w:tcPr>
            <w:tcW w:w="3240" w:type="dxa"/>
            <w:gridSpan w:val="4"/>
            <w:tcBorders>
              <w:right w:val="single" w:sz="4" w:space="0" w:color="C0C0C0"/>
            </w:tcBorders>
            <w:vAlign w:val="center"/>
          </w:tcPr>
          <w:p w14:paraId="5245EE45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7" w:name="Text48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14:paraId="5FD2A734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14:paraId="2F656370" w14:textId="77777777" w:rsidR="000D2539" w:rsidRPr="001F7C36" w:rsidRDefault="00625F77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8" w:name="Text49"/>
            <w:r w:rsidR="005D5171"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170" w:type="dxa"/>
            <w:tcBorders>
              <w:left w:val="single" w:sz="4" w:space="0" w:color="C0C0C0"/>
            </w:tcBorders>
            <w:vAlign w:val="center"/>
          </w:tcPr>
          <w:p w14:paraId="5FA48897" w14:textId="77777777" w:rsidR="000D2539" w:rsidRPr="001F7C36" w:rsidRDefault="00625F77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Final</w:t>
            </w:r>
            <w:r w:rsidR="000D2539" w:rsidRPr="001F7C36">
              <w:rPr>
                <w:rFonts w:ascii="Open Sans" w:hAnsi="Open Sans" w:cs="Arial"/>
                <w:sz w:val="16"/>
                <w:szCs w:val="16"/>
              </w:rPr>
              <w:t xml:space="preserve"> Salary</w:t>
            </w:r>
          </w:p>
        </w:tc>
        <w:tc>
          <w:tcPr>
            <w:tcW w:w="1980" w:type="dxa"/>
            <w:vAlign w:val="center"/>
          </w:tcPr>
          <w:p w14:paraId="4618FEF1" w14:textId="77777777" w:rsidR="000D2539" w:rsidRPr="001F7C36" w:rsidRDefault="00625F77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9" w:name="Text50"/>
            <w:r w:rsidR="005D5171"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4C2FEE" w:rsidRPr="001F7C36" w14:paraId="7FF82A20" w14:textId="77777777" w:rsidTr="008B32D3">
        <w:trPr>
          <w:trHeight w:val="1699"/>
          <w:jc w:val="center"/>
        </w:trPr>
        <w:tc>
          <w:tcPr>
            <w:tcW w:w="1424" w:type="dxa"/>
            <w:gridSpan w:val="3"/>
            <w:vAlign w:val="center"/>
          </w:tcPr>
          <w:p w14:paraId="413BE569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Responsibilities</w:t>
            </w:r>
          </w:p>
        </w:tc>
        <w:bookmarkStart w:id="40" w:name="Text51"/>
        <w:tc>
          <w:tcPr>
            <w:tcW w:w="8656" w:type="dxa"/>
            <w:gridSpan w:val="9"/>
          </w:tcPr>
          <w:p w14:paraId="31DCD585" w14:textId="77777777" w:rsidR="007A47A6" w:rsidRPr="001F7C36" w:rsidRDefault="005D5171" w:rsidP="005D5171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7A47A6" w:rsidRPr="001F7C36" w14:paraId="2D083BF7" w14:textId="77777777" w:rsidTr="00F9024D">
        <w:trPr>
          <w:trHeight w:val="1274"/>
          <w:jc w:val="center"/>
        </w:trPr>
        <w:tc>
          <w:tcPr>
            <w:tcW w:w="1424" w:type="dxa"/>
            <w:gridSpan w:val="3"/>
            <w:vAlign w:val="center"/>
          </w:tcPr>
          <w:p w14:paraId="6E751385" w14:textId="77777777" w:rsidR="007A47A6" w:rsidRPr="001F7C36" w:rsidRDefault="007A47A6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Achievements</w:t>
            </w:r>
          </w:p>
        </w:tc>
        <w:tc>
          <w:tcPr>
            <w:tcW w:w="8656" w:type="dxa"/>
            <w:gridSpan w:val="9"/>
          </w:tcPr>
          <w:p w14:paraId="1C7AC5F0" w14:textId="77777777" w:rsidR="007A47A6" w:rsidRPr="001F7C36" w:rsidRDefault="005D5171" w:rsidP="005D5171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1" w:name="Text52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1"/>
          </w:p>
        </w:tc>
      </w:tr>
      <w:tr w:rsidR="0019779B" w:rsidRPr="001F7C36" w14:paraId="51453C1E" w14:textId="77777777" w:rsidTr="001F7C36">
        <w:trPr>
          <w:trHeight w:val="403"/>
          <w:jc w:val="center"/>
        </w:trPr>
        <w:tc>
          <w:tcPr>
            <w:tcW w:w="719" w:type="dxa"/>
            <w:vAlign w:val="center"/>
          </w:tcPr>
          <w:p w14:paraId="2FF139EA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54478EEA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42" w:name="Text53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644" w:type="dxa"/>
            <w:vAlign w:val="center"/>
          </w:tcPr>
          <w:p w14:paraId="584276BB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833" w:type="dxa"/>
            <w:tcBorders>
              <w:right w:val="single" w:sz="4" w:space="0" w:color="C0C0C0"/>
            </w:tcBorders>
            <w:vAlign w:val="center"/>
          </w:tcPr>
          <w:p w14:paraId="08D1C7F7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3" w:name="Text54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1599" w:type="dxa"/>
            <w:gridSpan w:val="2"/>
            <w:tcBorders>
              <w:left w:val="single" w:sz="4" w:space="0" w:color="C0C0C0"/>
            </w:tcBorders>
            <w:vAlign w:val="center"/>
          </w:tcPr>
          <w:p w14:paraId="72F11503" w14:textId="77777777" w:rsidR="000D2539" w:rsidRPr="001F7C36" w:rsidRDefault="007E56C4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</w:t>
            </w:r>
            <w:r w:rsidR="000D2539" w:rsidRPr="001F7C36">
              <w:rPr>
                <w:rFonts w:ascii="Open Sans" w:hAnsi="Open Sans" w:cs="Arial"/>
                <w:sz w:val="16"/>
                <w:szCs w:val="16"/>
              </w:rPr>
              <w:t>eaving</w:t>
            </w:r>
          </w:p>
        </w:tc>
        <w:tc>
          <w:tcPr>
            <w:tcW w:w="5580" w:type="dxa"/>
            <w:gridSpan w:val="5"/>
            <w:vAlign w:val="center"/>
          </w:tcPr>
          <w:p w14:paraId="25BFFC78" w14:textId="77777777" w:rsidR="000D2539" w:rsidRPr="001F7C36" w:rsidRDefault="005D5171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44" w:name="Text55"/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4"/>
          </w:p>
        </w:tc>
      </w:tr>
      <w:tr w:rsidR="008D40FF" w:rsidRPr="001F7C36" w14:paraId="1FA8855C" w14:textId="77777777">
        <w:trPr>
          <w:trHeight w:val="403"/>
          <w:jc w:val="center"/>
        </w:trPr>
        <w:tc>
          <w:tcPr>
            <w:tcW w:w="4500" w:type="dxa"/>
            <w:gridSpan w:val="7"/>
            <w:tcBorders>
              <w:bottom w:val="single" w:sz="4" w:space="0" w:color="000000"/>
            </w:tcBorders>
            <w:vAlign w:val="center"/>
          </w:tcPr>
          <w:p w14:paraId="68203166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May we contact your previous </w:t>
            </w:r>
            <w:r w:rsidR="007A47A6" w:rsidRPr="001F7C36">
              <w:rPr>
                <w:rFonts w:ascii="Open Sans" w:hAnsi="Open Sans" w:cs="Arial"/>
                <w:sz w:val="16"/>
                <w:szCs w:val="16"/>
              </w:rPr>
              <w:t>line manager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 for a reference?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3614027A" w14:textId="77777777" w:rsidR="000D2539" w:rsidRPr="001F7C36" w:rsidRDefault="000D2539" w:rsidP="001F7C3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YES</w:t>
            </w:r>
            <w:r w:rsidR="0019779B" w:rsidRPr="001F7C36">
              <w:rPr>
                <w:rFonts w:ascii="Open Sans" w:hAnsi="Open Sans" w:cs="Arial"/>
                <w:sz w:val="16"/>
                <w:szCs w:val="16"/>
              </w:rPr>
              <w:t xml:space="preserve">  </w:t>
            </w:r>
            <w:r w:rsidR="001F7C36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1"/>
            <w:r w:rsidR="001F7C36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1F7C36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080" w:type="dxa"/>
            <w:tcBorders>
              <w:bottom w:val="single" w:sz="4" w:space="0" w:color="000000"/>
            </w:tcBorders>
            <w:vAlign w:val="center"/>
          </w:tcPr>
          <w:p w14:paraId="38AFD5CB" w14:textId="77777777" w:rsidR="000D2539" w:rsidRPr="001F7C36" w:rsidRDefault="000D2539" w:rsidP="00CA28E6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NO</w:t>
            </w:r>
            <w:r w:rsidR="0019779B" w:rsidRPr="001F7C36">
              <w:rPr>
                <w:rFonts w:ascii="Open Sans" w:hAnsi="Open Sans" w:cs="Arial"/>
                <w:sz w:val="16"/>
                <w:szCs w:val="16"/>
              </w:rPr>
              <w:t xml:space="preserve">  </w:t>
            </w:r>
            <w:bookmarkStart w:id="46" w:name="Check12"/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="005D5171"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3600" w:type="dxa"/>
            <w:gridSpan w:val="3"/>
            <w:tcBorders>
              <w:bottom w:val="single" w:sz="4" w:space="0" w:color="000000"/>
            </w:tcBorders>
            <w:vAlign w:val="center"/>
          </w:tcPr>
          <w:p w14:paraId="4CA98D8F" w14:textId="77777777" w:rsidR="000D2539" w:rsidRPr="001F7C36" w:rsidRDefault="000D2539" w:rsidP="0019779B">
            <w:pPr>
              <w:rPr>
                <w:rFonts w:ascii="Open Sans" w:hAnsi="Open Sans" w:cs="Arial"/>
                <w:sz w:val="16"/>
                <w:szCs w:val="16"/>
              </w:rPr>
            </w:pPr>
          </w:p>
        </w:tc>
      </w:tr>
    </w:tbl>
    <w:p w14:paraId="1F10EF2B" w14:textId="77777777" w:rsidR="006C0DD1" w:rsidRPr="001F7C36" w:rsidRDefault="006C0DD1">
      <w:pPr>
        <w:rPr>
          <w:rFonts w:ascii="ARIAL ROUNDED MT LIGHT" w:hAnsi="ARIAL ROUNDED MT LIGHT"/>
          <w:sz w:val="16"/>
          <w:szCs w:val="16"/>
        </w:rPr>
      </w:pPr>
      <w:r w:rsidRPr="001F7C36">
        <w:rPr>
          <w:rFonts w:ascii="ARIAL ROUNDED MT LIGHT" w:hAnsi="ARIAL ROUNDED MT LIGHT"/>
          <w:sz w:val="16"/>
          <w:szCs w:val="16"/>
        </w:rP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622"/>
        <w:gridCol w:w="83"/>
        <w:gridCol w:w="644"/>
        <w:gridCol w:w="628"/>
        <w:gridCol w:w="1444"/>
        <w:gridCol w:w="360"/>
        <w:gridCol w:w="900"/>
        <w:gridCol w:w="1080"/>
        <w:gridCol w:w="450"/>
        <w:gridCol w:w="1170"/>
        <w:gridCol w:w="1980"/>
      </w:tblGrid>
      <w:tr w:rsidR="008B32D3" w:rsidRPr="001F7C36" w14:paraId="60CF90DB" w14:textId="77777777" w:rsidTr="001F7C36">
        <w:trPr>
          <w:trHeight w:val="403"/>
          <w:jc w:val="center"/>
        </w:trPr>
        <w:tc>
          <w:tcPr>
            <w:tcW w:w="1341" w:type="dxa"/>
            <w:gridSpan w:val="2"/>
            <w:tcBorders>
              <w:top w:val="single" w:sz="12" w:space="0" w:color="7F7F7F"/>
            </w:tcBorders>
            <w:vAlign w:val="center"/>
          </w:tcPr>
          <w:p w14:paraId="67B408C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lastRenderedPageBreak/>
              <w:t>Company</w:t>
            </w:r>
          </w:p>
        </w:tc>
        <w:tc>
          <w:tcPr>
            <w:tcW w:w="4059" w:type="dxa"/>
            <w:gridSpan w:val="6"/>
            <w:tcBorders>
              <w:top w:val="single" w:sz="12" w:space="0" w:color="7F7F7F"/>
              <w:right w:val="single" w:sz="4" w:space="0" w:color="C0C0C0"/>
            </w:tcBorders>
            <w:vAlign w:val="center"/>
          </w:tcPr>
          <w:p w14:paraId="00C2ABEB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top w:val="single" w:sz="12" w:space="0" w:color="7F7F7F"/>
              <w:left w:val="single" w:sz="4" w:space="0" w:color="C0C0C0"/>
            </w:tcBorders>
            <w:vAlign w:val="center"/>
          </w:tcPr>
          <w:p w14:paraId="474A0B1F" w14:textId="77777777" w:rsidR="008B32D3" w:rsidRPr="001F7C36" w:rsidRDefault="008B32D3" w:rsidP="006C4509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Phone No</w:t>
            </w:r>
          </w:p>
        </w:tc>
        <w:tc>
          <w:tcPr>
            <w:tcW w:w="3600" w:type="dxa"/>
            <w:gridSpan w:val="3"/>
            <w:tcBorders>
              <w:top w:val="single" w:sz="12" w:space="0" w:color="7F7F7F"/>
            </w:tcBorders>
            <w:vAlign w:val="center"/>
          </w:tcPr>
          <w:p w14:paraId="7E99794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15922D4" w14:textId="77777777" w:rsidTr="001F7C36">
        <w:trPr>
          <w:trHeight w:val="403"/>
          <w:jc w:val="center"/>
        </w:trPr>
        <w:tc>
          <w:tcPr>
            <w:tcW w:w="1341" w:type="dxa"/>
            <w:gridSpan w:val="2"/>
            <w:vAlign w:val="center"/>
          </w:tcPr>
          <w:p w14:paraId="15F5149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059" w:type="dxa"/>
            <w:gridSpan w:val="6"/>
            <w:tcBorders>
              <w:right w:val="single" w:sz="4" w:space="0" w:color="C0C0C0"/>
            </w:tcBorders>
            <w:vAlign w:val="center"/>
          </w:tcPr>
          <w:p w14:paraId="76231E4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left w:val="single" w:sz="4" w:space="0" w:color="C0C0C0"/>
            </w:tcBorders>
            <w:vAlign w:val="center"/>
          </w:tcPr>
          <w:p w14:paraId="3C4D3939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Line manager</w:t>
            </w:r>
          </w:p>
        </w:tc>
        <w:tc>
          <w:tcPr>
            <w:tcW w:w="3600" w:type="dxa"/>
            <w:gridSpan w:val="3"/>
            <w:vAlign w:val="center"/>
          </w:tcPr>
          <w:p w14:paraId="799918CB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6D0DB2F2" w14:textId="77777777" w:rsidTr="001F7C36">
        <w:trPr>
          <w:trHeight w:val="403"/>
          <w:jc w:val="center"/>
        </w:trPr>
        <w:tc>
          <w:tcPr>
            <w:tcW w:w="1341" w:type="dxa"/>
            <w:gridSpan w:val="2"/>
            <w:vAlign w:val="center"/>
          </w:tcPr>
          <w:p w14:paraId="5399D4E3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Job Title</w:t>
            </w:r>
          </w:p>
        </w:tc>
        <w:tc>
          <w:tcPr>
            <w:tcW w:w="2799" w:type="dxa"/>
            <w:gridSpan w:val="4"/>
            <w:tcBorders>
              <w:right w:val="single" w:sz="4" w:space="0" w:color="C0C0C0"/>
            </w:tcBorders>
            <w:vAlign w:val="center"/>
          </w:tcPr>
          <w:p w14:paraId="4F88F94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14:paraId="54D11FC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14:paraId="75BC9AC3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  <w:tcBorders>
              <w:left w:val="single" w:sz="4" w:space="0" w:color="C0C0C0"/>
            </w:tcBorders>
            <w:vAlign w:val="center"/>
          </w:tcPr>
          <w:p w14:paraId="5F8A0EA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Final Salary</w:t>
            </w:r>
          </w:p>
        </w:tc>
        <w:tc>
          <w:tcPr>
            <w:tcW w:w="1980" w:type="dxa"/>
            <w:vAlign w:val="center"/>
          </w:tcPr>
          <w:p w14:paraId="4E60A7A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24F9B485" w14:textId="77777777" w:rsidTr="006C4509">
        <w:trPr>
          <w:trHeight w:val="1699"/>
          <w:jc w:val="center"/>
        </w:trPr>
        <w:tc>
          <w:tcPr>
            <w:tcW w:w="1424" w:type="dxa"/>
            <w:gridSpan w:val="3"/>
            <w:vAlign w:val="center"/>
          </w:tcPr>
          <w:p w14:paraId="4196EDF7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Responsibilities</w:t>
            </w:r>
          </w:p>
        </w:tc>
        <w:tc>
          <w:tcPr>
            <w:tcW w:w="8656" w:type="dxa"/>
            <w:gridSpan w:val="9"/>
          </w:tcPr>
          <w:p w14:paraId="563406E7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592CC055" w14:textId="77777777" w:rsidTr="00F9024D">
        <w:trPr>
          <w:trHeight w:val="1249"/>
          <w:jc w:val="center"/>
        </w:trPr>
        <w:tc>
          <w:tcPr>
            <w:tcW w:w="1424" w:type="dxa"/>
            <w:gridSpan w:val="3"/>
            <w:vAlign w:val="center"/>
          </w:tcPr>
          <w:p w14:paraId="1A8F1BA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Achievements</w:t>
            </w:r>
          </w:p>
        </w:tc>
        <w:tc>
          <w:tcPr>
            <w:tcW w:w="8656" w:type="dxa"/>
            <w:gridSpan w:val="9"/>
          </w:tcPr>
          <w:p w14:paraId="7F2568A7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1AB47F8E" w14:textId="77777777" w:rsidTr="006C4509">
        <w:trPr>
          <w:trHeight w:val="403"/>
          <w:jc w:val="center"/>
        </w:trPr>
        <w:tc>
          <w:tcPr>
            <w:tcW w:w="719" w:type="dxa"/>
            <w:vAlign w:val="center"/>
          </w:tcPr>
          <w:p w14:paraId="24DB6BD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10C53E0D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79EA208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25EE066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14:paraId="3777612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580" w:type="dxa"/>
            <w:gridSpan w:val="5"/>
            <w:vAlign w:val="center"/>
          </w:tcPr>
          <w:p w14:paraId="79D5D0B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69F7A87F" w14:textId="77777777" w:rsidTr="006C4509">
        <w:trPr>
          <w:trHeight w:val="403"/>
          <w:jc w:val="center"/>
        </w:trPr>
        <w:tc>
          <w:tcPr>
            <w:tcW w:w="4500" w:type="dxa"/>
            <w:gridSpan w:val="7"/>
            <w:tcBorders>
              <w:bottom w:val="single" w:sz="12" w:space="0" w:color="7F7F7F"/>
            </w:tcBorders>
            <w:vAlign w:val="center"/>
          </w:tcPr>
          <w:p w14:paraId="198E2F4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May we contact your previous line manager for a reference?</w:t>
            </w:r>
          </w:p>
        </w:tc>
        <w:tc>
          <w:tcPr>
            <w:tcW w:w="900" w:type="dxa"/>
            <w:tcBorders>
              <w:bottom w:val="single" w:sz="12" w:space="0" w:color="7F7F7F"/>
            </w:tcBorders>
            <w:vAlign w:val="center"/>
          </w:tcPr>
          <w:p w14:paraId="7EB93FB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YES  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bottom w:val="single" w:sz="12" w:space="0" w:color="7F7F7F"/>
            </w:tcBorders>
            <w:vAlign w:val="center"/>
          </w:tcPr>
          <w:p w14:paraId="23CF1A4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NO  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3600" w:type="dxa"/>
            <w:gridSpan w:val="3"/>
            <w:tcBorders>
              <w:bottom w:val="single" w:sz="12" w:space="0" w:color="7F7F7F"/>
            </w:tcBorders>
            <w:vAlign w:val="center"/>
          </w:tcPr>
          <w:p w14:paraId="5B30609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</w:p>
        </w:tc>
      </w:tr>
      <w:tr w:rsidR="008B32D3" w:rsidRPr="001F7C36" w14:paraId="239AF7FD" w14:textId="77777777" w:rsidTr="001F7C36">
        <w:trPr>
          <w:trHeight w:val="403"/>
          <w:jc w:val="center"/>
        </w:trPr>
        <w:tc>
          <w:tcPr>
            <w:tcW w:w="1341" w:type="dxa"/>
            <w:gridSpan w:val="2"/>
            <w:tcBorders>
              <w:top w:val="single" w:sz="12" w:space="0" w:color="7F7F7F"/>
            </w:tcBorders>
            <w:vAlign w:val="center"/>
          </w:tcPr>
          <w:p w14:paraId="5D08103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Company</w:t>
            </w:r>
          </w:p>
        </w:tc>
        <w:tc>
          <w:tcPr>
            <w:tcW w:w="4059" w:type="dxa"/>
            <w:gridSpan w:val="6"/>
            <w:tcBorders>
              <w:top w:val="single" w:sz="12" w:space="0" w:color="7F7F7F"/>
              <w:right w:val="single" w:sz="4" w:space="0" w:color="C0C0C0"/>
            </w:tcBorders>
            <w:vAlign w:val="center"/>
          </w:tcPr>
          <w:p w14:paraId="1961EB8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top w:val="single" w:sz="12" w:space="0" w:color="7F7F7F"/>
              <w:left w:val="single" w:sz="4" w:space="0" w:color="C0C0C0"/>
            </w:tcBorders>
            <w:vAlign w:val="center"/>
          </w:tcPr>
          <w:p w14:paraId="5C95C866" w14:textId="77777777" w:rsidR="008B32D3" w:rsidRPr="001F7C36" w:rsidRDefault="008B32D3" w:rsidP="006C4509">
            <w:pPr>
              <w:ind w:right="-176"/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Phone No</w:t>
            </w:r>
          </w:p>
        </w:tc>
        <w:tc>
          <w:tcPr>
            <w:tcW w:w="3600" w:type="dxa"/>
            <w:gridSpan w:val="3"/>
            <w:tcBorders>
              <w:top w:val="single" w:sz="12" w:space="0" w:color="7F7F7F"/>
            </w:tcBorders>
            <w:vAlign w:val="center"/>
          </w:tcPr>
          <w:p w14:paraId="7935E4E4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7A835B9" w14:textId="77777777" w:rsidTr="001F7C36">
        <w:trPr>
          <w:trHeight w:val="403"/>
          <w:jc w:val="center"/>
        </w:trPr>
        <w:tc>
          <w:tcPr>
            <w:tcW w:w="1341" w:type="dxa"/>
            <w:gridSpan w:val="2"/>
            <w:vAlign w:val="center"/>
          </w:tcPr>
          <w:p w14:paraId="0B2873D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Address</w:t>
            </w:r>
          </w:p>
        </w:tc>
        <w:tc>
          <w:tcPr>
            <w:tcW w:w="4059" w:type="dxa"/>
            <w:gridSpan w:val="6"/>
            <w:tcBorders>
              <w:right w:val="single" w:sz="4" w:space="0" w:color="C0C0C0"/>
            </w:tcBorders>
            <w:vAlign w:val="center"/>
          </w:tcPr>
          <w:p w14:paraId="29EFB04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left w:val="single" w:sz="4" w:space="0" w:color="C0C0C0"/>
            </w:tcBorders>
            <w:vAlign w:val="center"/>
          </w:tcPr>
          <w:p w14:paraId="6B4B6D96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Line manager</w:t>
            </w:r>
          </w:p>
        </w:tc>
        <w:tc>
          <w:tcPr>
            <w:tcW w:w="3600" w:type="dxa"/>
            <w:gridSpan w:val="3"/>
            <w:vAlign w:val="center"/>
          </w:tcPr>
          <w:p w14:paraId="47B7F7BF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67E06470" w14:textId="77777777" w:rsidTr="001F7C36">
        <w:trPr>
          <w:trHeight w:val="403"/>
          <w:jc w:val="center"/>
        </w:trPr>
        <w:tc>
          <w:tcPr>
            <w:tcW w:w="1341" w:type="dxa"/>
            <w:gridSpan w:val="2"/>
            <w:vAlign w:val="center"/>
          </w:tcPr>
          <w:p w14:paraId="0B21E429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Job Title</w:t>
            </w:r>
          </w:p>
        </w:tc>
        <w:tc>
          <w:tcPr>
            <w:tcW w:w="2799" w:type="dxa"/>
            <w:gridSpan w:val="4"/>
            <w:tcBorders>
              <w:right w:val="single" w:sz="4" w:space="0" w:color="C0C0C0"/>
            </w:tcBorders>
            <w:vAlign w:val="center"/>
          </w:tcPr>
          <w:p w14:paraId="2E3AA661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14:paraId="1B0D948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14:paraId="7307EF3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  <w:tcBorders>
              <w:left w:val="single" w:sz="4" w:space="0" w:color="C0C0C0"/>
            </w:tcBorders>
            <w:vAlign w:val="center"/>
          </w:tcPr>
          <w:p w14:paraId="1270C13D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Final Salary</w:t>
            </w:r>
          </w:p>
        </w:tc>
        <w:tc>
          <w:tcPr>
            <w:tcW w:w="1980" w:type="dxa"/>
            <w:vAlign w:val="center"/>
          </w:tcPr>
          <w:p w14:paraId="0AB1F3BE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£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53608458" w14:textId="77777777" w:rsidTr="006C4509">
        <w:trPr>
          <w:trHeight w:val="1699"/>
          <w:jc w:val="center"/>
        </w:trPr>
        <w:tc>
          <w:tcPr>
            <w:tcW w:w="1424" w:type="dxa"/>
            <w:gridSpan w:val="3"/>
            <w:vAlign w:val="center"/>
          </w:tcPr>
          <w:p w14:paraId="267A012B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Responsibilities</w:t>
            </w:r>
          </w:p>
        </w:tc>
        <w:tc>
          <w:tcPr>
            <w:tcW w:w="8656" w:type="dxa"/>
            <w:gridSpan w:val="9"/>
          </w:tcPr>
          <w:p w14:paraId="318B985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CCB70B4" w14:textId="77777777" w:rsidTr="00F9024D">
        <w:trPr>
          <w:trHeight w:val="1096"/>
          <w:jc w:val="center"/>
        </w:trPr>
        <w:tc>
          <w:tcPr>
            <w:tcW w:w="1424" w:type="dxa"/>
            <w:gridSpan w:val="3"/>
            <w:vAlign w:val="center"/>
          </w:tcPr>
          <w:p w14:paraId="38C2010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Achievements</w:t>
            </w:r>
          </w:p>
        </w:tc>
        <w:tc>
          <w:tcPr>
            <w:tcW w:w="8656" w:type="dxa"/>
            <w:gridSpan w:val="9"/>
          </w:tcPr>
          <w:p w14:paraId="05AE5A5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00DC31EF" w14:textId="77777777" w:rsidTr="006C4509">
        <w:trPr>
          <w:trHeight w:val="403"/>
          <w:jc w:val="center"/>
        </w:trPr>
        <w:tc>
          <w:tcPr>
            <w:tcW w:w="719" w:type="dxa"/>
            <w:vAlign w:val="center"/>
          </w:tcPr>
          <w:p w14:paraId="73AF615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From</w:t>
            </w:r>
          </w:p>
        </w:tc>
        <w:tc>
          <w:tcPr>
            <w:tcW w:w="705" w:type="dxa"/>
            <w:gridSpan w:val="2"/>
            <w:vAlign w:val="center"/>
          </w:tcPr>
          <w:p w14:paraId="2A36FA90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644" w:type="dxa"/>
            <w:vAlign w:val="center"/>
          </w:tcPr>
          <w:p w14:paraId="1A372EC5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14:paraId="520A07D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14:paraId="65DBBFDC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Reason for Leaving</w:t>
            </w:r>
          </w:p>
        </w:tc>
        <w:tc>
          <w:tcPr>
            <w:tcW w:w="5580" w:type="dxa"/>
            <w:gridSpan w:val="5"/>
            <w:vAlign w:val="center"/>
          </w:tcPr>
          <w:p w14:paraId="3A5C455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Open Sans" w:hAnsi="Open Sans" w:cs="Arial"/>
                <w:sz w:val="16"/>
                <w:szCs w:val="16"/>
              </w:rPr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</w:tr>
      <w:tr w:rsidR="008B32D3" w:rsidRPr="001F7C36" w14:paraId="77256F93" w14:textId="77777777" w:rsidTr="006C4509">
        <w:trPr>
          <w:trHeight w:val="403"/>
          <w:jc w:val="center"/>
        </w:trPr>
        <w:tc>
          <w:tcPr>
            <w:tcW w:w="4500" w:type="dxa"/>
            <w:gridSpan w:val="7"/>
            <w:tcBorders>
              <w:bottom w:val="single" w:sz="4" w:space="0" w:color="000000"/>
            </w:tcBorders>
            <w:vAlign w:val="center"/>
          </w:tcPr>
          <w:p w14:paraId="1A745AD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>May we contact your previous line manager for a reference?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7CCCD838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YES  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vAlign w:val="center"/>
          </w:tcPr>
          <w:p w14:paraId="598FCEF2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  <w:r w:rsidRPr="001F7C36">
              <w:rPr>
                <w:rFonts w:ascii="Open Sans" w:hAnsi="Open Sans" w:cs="Arial"/>
                <w:sz w:val="16"/>
                <w:szCs w:val="16"/>
              </w:rPr>
              <w:t xml:space="preserve">NO  </w:t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7C36">
              <w:rPr>
                <w:rFonts w:ascii="Open Sans" w:hAnsi="Open Sans" w:cs="Arial"/>
                <w:sz w:val="16"/>
                <w:szCs w:val="16"/>
              </w:rPr>
              <w:instrText xml:space="preserve"> FORMCHECKBOX </w:instrText>
            </w:r>
            <w:r w:rsidR="009C53FF">
              <w:rPr>
                <w:rFonts w:ascii="Open Sans" w:hAnsi="Open Sans" w:cs="Arial"/>
                <w:sz w:val="16"/>
                <w:szCs w:val="16"/>
              </w:rPr>
            </w:r>
            <w:r w:rsidR="009C53FF">
              <w:rPr>
                <w:rFonts w:ascii="Open Sans" w:hAnsi="Open Sans" w:cs="Arial"/>
                <w:sz w:val="16"/>
                <w:szCs w:val="16"/>
              </w:rPr>
              <w:fldChar w:fldCharType="separate"/>
            </w:r>
            <w:r w:rsidRPr="001F7C36">
              <w:rPr>
                <w:rFonts w:ascii="Open Sans" w:hAnsi="Open Sans" w:cs="Arial"/>
                <w:sz w:val="16"/>
                <w:szCs w:val="16"/>
              </w:rPr>
              <w:fldChar w:fldCharType="end"/>
            </w:r>
          </w:p>
        </w:tc>
        <w:tc>
          <w:tcPr>
            <w:tcW w:w="3600" w:type="dxa"/>
            <w:gridSpan w:val="3"/>
            <w:tcBorders>
              <w:bottom w:val="single" w:sz="4" w:space="0" w:color="000000"/>
            </w:tcBorders>
            <w:vAlign w:val="center"/>
          </w:tcPr>
          <w:p w14:paraId="7D03000A" w14:textId="77777777" w:rsidR="008B32D3" w:rsidRPr="001F7C36" w:rsidRDefault="008B32D3" w:rsidP="006C4509">
            <w:pPr>
              <w:rPr>
                <w:rFonts w:ascii="Open Sans" w:hAnsi="Open Sans" w:cs="Arial"/>
                <w:sz w:val="16"/>
                <w:szCs w:val="16"/>
              </w:rPr>
            </w:pPr>
          </w:p>
        </w:tc>
      </w:tr>
    </w:tbl>
    <w:p w14:paraId="723642A0" w14:textId="77777777" w:rsidR="00282DC9" w:rsidRPr="001F7C36" w:rsidRDefault="00282DC9">
      <w:pPr>
        <w:rPr>
          <w:rFonts w:ascii="ARIAL ROUNDED MT LIGHT" w:hAnsi="ARIAL ROUNDED MT LIGHT"/>
          <w:sz w:val="16"/>
          <w:szCs w:val="16"/>
        </w:rPr>
      </w:pPr>
    </w:p>
    <w:p w14:paraId="47A46F95" w14:textId="77777777" w:rsidR="00976FD5" w:rsidRPr="001F7C36" w:rsidRDefault="00976FD5" w:rsidP="006C4509">
      <w:pPr>
        <w:rPr>
          <w:rFonts w:ascii="ARIAL ROUNDED MT LIGHT" w:hAnsi="ARIAL ROUNDED MT LIGHT" w:cs="Arial"/>
          <w:sz w:val="16"/>
          <w:szCs w:val="16"/>
        </w:rPr>
        <w:sectPr w:rsidR="00976FD5" w:rsidRPr="001F7C36" w:rsidSect="001F7C36">
          <w:pgSz w:w="12240" w:h="15840"/>
          <w:pgMar w:top="568" w:right="720" w:bottom="720" w:left="720" w:header="720" w:footer="720" w:gutter="0"/>
          <w:cols w:space="720"/>
          <w:docGrid w:linePitch="360"/>
        </w:sectPr>
      </w:pP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080"/>
      </w:tblGrid>
      <w:tr w:rsidR="008B32D3" w:rsidRPr="001F7C36" w14:paraId="27B27063" w14:textId="77777777" w:rsidTr="008B32D3">
        <w:trPr>
          <w:trHeight w:val="288"/>
          <w:jc w:val="center"/>
        </w:trPr>
        <w:tc>
          <w:tcPr>
            <w:tcW w:w="100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598791" w14:textId="77777777" w:rsidR="008B32D3" w:rsidRPr="001F7C36" w:rsidRDefault="008B32D3" w:rsidP="006C4509">
            <w:pPr>
              <w:rPr>
                <w:rFonts w:ascii="ARIAL ROUNDED MT LIGHT" w:hAnsi="ARIAL ROUNDED MT LIGHT" w:cs="Arial"/>
                <w:sz w:val="16"/>
                <w:szCs w:val="16"/>
              </w:rPr>
            </w:pPr>
          </w:p>
        </w:tc>
      </w:tr>
      <w:tr w:rsidR="00282DC9" w:rsidRPr="001F7C36" w14:paraId="0552124B" w14:textId="77777777" w:rsidTr="00282DC9">
        <w:trPr>
          <w:trHeight w:val="403"/>
          <w:jc w:val="center"/>
        </w:trPr>
        <w:tc>
          <w:tcPr>
            <w:tcW w:w="10080" w:type="dxa"/>
            <w:shd w:val="clear" w:color="auto" w:fill="E6E6E6"/>
            <w:vAlign w:val="center"/>
          </w:tcPr>
          <w:p w14:paraId="038E4DFA" w14:textId="77777777" w:rsidR="00282DC9" w:rsidRPr="001F7C36" w:rsidRDefault="00282DC9" w:rsidP="008D6E4D">
            <w:pPr>
              <w:rPr>
                <w:rFonts w:ascii="Open Sans Extrabold" w:hAnsi="Open Sans Extrabold" w:cs="Arial"/>
                <w:i/>
                <w:sz w:val="16"/>
                <w:szCs w:val="16"/>
              </w:rPr>
            </w:pPr>
            <w:r w:rsidRPr="00170173">
              <w:rPr>
                <w:rFonts w:ascii="Open Sans Extrabold" w:hAnsi="Open Sans Extrabold" w:cs="Arial"/>
                <w:i/>
                <w:color w:val="000000" w:themeColor="text1"/>
                <w:szCs w:val="16"/>
              </w:rPr>
              <w:t xml:space="preserve">TELL US ABOUT ANY INTERESTS, HOBBIES, ORGANISATIONS YOU BELONG TO </w:t>
            </w:r>
            <w:r w:rsidR="008D6E4D" w:rsidRPr="00170173">
              <w:rPr>
                <w:rFonts w:ascii="Open Sans Extrabold" w:hAnsi="Open Sans Extrabold" w:cs="Arial"/>
                <w:i/>
                <w:color w:val="000000" w:themeColor="text1"/>
                <w:szCs w:val="16"/>
              </w:rPr>
              <w:t>etc</w:t>
            </w:r>
            <w:r w:rsidRPr="00170173">
              <w:rPr>
                <w:rFonts w:ascii="Open Sans Extrabold" w:hAnsi="Open Sans Extrabold" w:cs="Arial"/>
                <w:i/>
                <w:color w:val="000000" w:themeColor="text1"/>
                <w:szCs w:val="16"/>
              </w:rPr>
              <w:t>.</w:t>
            </w:r>
          </w:p>
        </w:tc>
      </w:tr>
      <w:tr w:rsidR="00282DC9" w:rsidRPr="001F7C36" w14:paraId="30A57A5E" w14:textId="77777777" w:rsidTr="00CF5C91">
        <w:trPr>
          <w:trHeight w:val="3543"/>
          <w:jc w:val="center"/>
        </w:trPr>
        <w:tc>
          <w:tcPr>
            <w:tcW w:w="10080" w:type="dxa"/>
          </w:tcPr>
          <w:p w14:paraId="389469A4" w14:textId="77777777" w:rsidR="00282DC9" w:rsidRPr="001F7C36" w:rsidRDefault="00282DC9" w:rsidP="00282DC9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</w:p>
        </w:tc>
      </w:tr>
    </w:tbl>
    <w:p w14:paraId="57542E0E" w14:textId="77777777" w:rsidR="0086518A" w:rsidRPr="001F7C36" w:rsidRDefault="0086518A">
      <w:pPr>
        <w:rPr>
          <w:rFonts w:ascii="ARIAL ROUNDED MT LIGHT" w:hAnsi="ARIAL ROUNDED MT LIGHT"/>
          <w:sz w:val="16"/>
          <w:szCs w:val="16"/>
        </w:rPr>
      </w:pP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080"/>
      </w:tblGrid>
      <w:tr w:rsidR="002E7982" w:rsidRPr="00053AE5" w14:paraId="334D1E9A" w14:textId="77777777">
        <w:trPr>
          <w:trHeight w:val="288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5377BAFB" w14:textId="77777777" w:rsidR="002E7982" w:rsidRPr="00053AE5" w:rsidRDefault="002E7982" w:rsidP="002E7982">
            <w:pPr>
              <w:rPr>
                <w:rFonts w:ascii="Open Sans Extrabold" w:hAnsi="Open Sans Extrabold" w:cs="Arial"/>
                <w:i/>
                <w:szCs w:val="16"/>
              </w:rPr>
            </w:pPr>
            <w:r w:rsidRPr="00170173">
              <w:rPr>
                <w:rFonts w:ascii="Open Sans Extrabold" w:hAnsi="Open Sans Extrabold" w:cs="Arial"/>
                <w:i/>
                <w:color w:val="000000" w:themeColor="text1"/>
                <w:szCs w:val="16"/>
              </w:rPr>
              <w:t>WHY ARE YOU INTERESTED IN THE JOB?</w:t>
            </w:r>
          </w:p>
        </w:tc>
      </w:tr>
      <w:tr w:rsidR="002E7982" w:rsidRPr="001F7C36" w14:paraId="65AB3118" w14:textId="77777777" w:rsidTr="00CF5C91">
        <w:trPr>
          <w:trHeight w:val="3708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09BD79B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47" w:name="Text110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47"/>
          </w:p>
        </w:tc>
      </w:tr>
      <w:tr w:rsidR="00F9024D" w:rsidRPr="001F7C36" w14:paraId="298C60DE" w14:textId="77777777" w:rsidTr="00F9024D">
        <w:trPr>
          <w:trHeight w:val="288"/>
          <w:jc w:val="center"/>
        </w:trPr>
        <w:tc>
          <w:tcPr>
            <w:tcW w:w="100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87531C" w14:textId="77777777" w:rsidR="00F9024D" w:rsidRPr="00053AE5" w:rsidRDefault="00F9024D" w:rsidP="006C4509">
            <w:pPr>
              <w:rPr>
                <w:rFonts w:ascii="ARIAL ROUNDED MT LIGHT" w:hAnsi="ARIAL ROUNDED MT LIGHT" w:cs="Arial"/>
                <w:szCs w:val="16"/>
              </w:rPr>
            </w:pPr>
          </w:p>
        </w:tc>
      </w:tr>
      <w:tr w:rsidR="002E7982" w:rsidRPr="001F7C36" w14:paraId="2DF3B8A5" w14:textId="77777777">
        <w:trPr>
          <w:trHeight w:val="288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096CFCB1" w14:textId="77777777" w:rsidR="002E7982" w:rsidRPr="00170173" w:rsidRDefault="002E7982" w:rsidP="0019779B">
            <w:pPr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</w:pPr>
            <w:r w:rsidRPr="00170173"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  <w:t>WHAT STRENGTHS DO YOU HAVE TO OFFER THE POST?</w:t>
            </w:r>
            <w:r w:rsidR="00282DC9" w:rsidRPr="00170173"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  <w:t xml:space="preserve"> </w:t>
            </w:r>
          </w:p>
          <w:p w14:paraId="3526D630" w14:textId="581AC115" w:rsidR="002E7982" w:rsidRPr="00376DE7" w:rsidRDefault="00376DE7" w:rsidP="00F9024D">
            <w:pPr>
              <w:rPr>
                <w:rFonts w:ascii="Open Sans" w:hAnsi="Open Sans" w:cs="Open Sans"/>
                <w:i/>
                <w:sz w:val="16"/>
                <w:szCs w:val="16"/>
              </w:rPr>
            </w:pPr>
            <w:r>
              <w:rPr>
                <w:rFonts w:ascii="Open Sans" w:hAnsi="Open Sans" w:cs="Open Sans"/>
                <w:i/>
                <w:sz w:val="16"/>
                <w:szCs w:val="16"/>
              </w:rPr>
              <w:t>(</w:t>
            </w:r>
            <w:r w:rsidR="002E7982" w:rsidRPr="00376DE7">
              <w:rPr>
                <w:rFonts w:ascii="Open Sans" w:hAnsi="Open Sans" w:cs="Open Sans"/>
                <w:i/>
                <w:sz w:val="16"/>
                <w:szCs w:val="16"/>
              </w:rPr>
              <w:t>Please refer to the Job Descriptio</w:t>
            </w:r>
            <w:r w:rsidR="001F6126" w:rsidRPr="00376DE7">
              <w:rPr>
                <w:rFonts w:ascii="Open Sans" w:hAnsi="Open Sans" w:cs="Open Sans"/>
                <w:i/>
                <w:sz w:val="16"/>
                <w:szCs w:val="16"/>
              </w:rPr>
              <w:t>n and Person specification</w:t>
            </w:r>
            <w:r>
              <w:rPr>
                <w:rFonts w:ascii="Open Sans" w:hAnsi="Open Sans" w:cs="Open Sans"/>
                <w:i/>
                <w:sz w:val="16"/>
                <w:szCs w:val="16"/>
              </w:rPr>
              <w:t>)</w:t>
            </w:r>
          </w:p>
        </w:tc>
      </w:tr>
      <w:tr w:rsidR="002E7982" w:rsidRPr="001F7C36" w14:paraId="53C02CE4" w14:textId="77777777">
        <w:trPr>
          <w:trHeight w:val="1682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9FF572C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48" w:name="Text111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48"/>
          </w:p>
        </w:tc>
      </w:tr>
      <w:tr w:rsidR="002E7982" w:rsidRPr="001F7C36" w14:paraId="6F3F4E9D" w14:textId="77777777">
        <w:trPr>
          <w:trHeight w:val="1569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E87150D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49" w:name="Text112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49"/>
          </w:p>
        </w:tc>
      </w:tr>
      <w:tr w:rsidR="002E7982" w:rsidRPr="001F7C36" w14:paraId="295C0E2B" w14:textId="77777777">
        <w:trPr>
          <w:trHeight w:val="1594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AB7D465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lastRenderedPageBreak/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50" w:name="Text113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0"/>
          </w:p>
        </w:tc>
      </w:tr>
      <w:tr w:rsidR="002E7982" w:rsidRPr="001F7C36" w14:paraId="2EFCA7C2" w14:textId="77777777">
        <w:trPr>
          <w:trHeight w:val="1576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B985B8A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51" w:name="Text114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1"/>
          </w:p>
        </w:tc>
      </w:tr>
      <w:tr w:rsidR="002E7982" w:rsidRPr="001F7C36" w14:paraId="340092E3" w14:textId="77777777">
        <w:trPr>
          <w:trHeight w:val="1585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DBC8329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52" w:name="Text115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2"/>
          </w:p>
        </w:tc>
      </w:tr>
      <w:tr w:rsidR="002E7982" w:rsidRPr="001F7C36" w14:paraId="1DA631A4" w14:textId="77777777">
        <w:trPr>
          <w:trHeight w:val="1566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50FE3E3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53" w:name="Text116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3"/>
          </w:p>
        </w:tc>
      </w:tr>
      <w:tr w:rsidR="002E7982" w:rsidRPr="001F7C36" w14:paraId="0AAD392A" w14:textId="77777777">
        <w:trPr>
          <w:trHeight w:val="1589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BCB2092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54" w:name="Text117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4"/>
          </w:p>
        </w:tc>
      </w:tr>
      <w:tr w:rsidR="002E7982" w:rsidRPr="001F7C36" w14:paraId="0F21E1BD" w14:textId="77777777">
        <w:trPr>
          <w:trHeight w:val="1888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276B59C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55" w:name="Text118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5"/>
          </w:p>
        </w:tc>
      </w:tr>
      <w:tr w:rsidR="00A72E8E" w:rsidRPr="001F7C36" w14:paraId="55517357" w14:textId="77777777" w:rsidTr="00A72E8E">
        <w:trPr>
          <w:trHeight w:val="288"/>
          <w:jc w:val="center"/>
        </w:trPr>
        <w:tc>
          <w:tcPr>
            <w:tcW w:w="100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DDCEC0" w14:textId="77777777" w:rsidR="00A72E8E" w:rsidRPr="001F7C36" w:rsidRDefault="00A72E8E" w:rsidP="006C4509">
            <w:pPr>
              <w:rPr>
                <w:rFonts w:ascii="ARIAL ROUNDED MT LIGHT" w:hAnsi="ARIAL ROUNDED MT LIGHT" w:cs="Arial"/>
                <w:sz w:val="16"/>
                <w:szCs w:val="16"/>
              </w:rPr>
            </w:pPr>
          </w:p>
        </w:tc>
      </w:tr>
      <w:tr w:rsidR="002E7982" w:rsidRPr="001F7C36" w14:paraId="41261977" w14:textId="77777777">
        <w:trPr>
          <w:trHeight w:val="288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30C2B769" w14:textId="77777777" w:rsidR="002E7982" w:rsidRPr="00170173" w:rsidRDefault="002E7982" w:rsidP="0019779B">
            <w:pPr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</w:pPr>
            <w:r w:rsidRPr="00170173"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  <w:t>WHAT RELEVANT EXPERIENCE DO YOU HAVE IN RELATION TO THE JOB?</w:t>
            </w:r>
          </w:p>
          <w:p w14:paraId="3902F2B7" w14:textId="6DA08BCE" w:rsidR="002E7982" w:rsidRPr="001F7C36" w:rsidRDefault="00376DE7" w:rsidP="00A72E8E">
            <w:pPr>
              <w:rPr>
                <w:rFonts w:ascii="Open Sans" w:hAnsi="Open Sans" w:cs="Open Sans"/>
                <w:i/>
                <w:sz w:val="16"/>
                <w:szCs w:val="16"/>
              </w:rPr>
            </w:pPr>
            <w:r>
              <w:rPr>
                <w:rFonts w:ascii="Open Sans" w:hAnsi="Open Sans" w:cs="Open Sans"/>
                <w:i/>
                <w:sz w:val="16"/>
                <w:szCs w:val="16"/>
              </w:rPr>
              <w:t>(</w:t>
            </w:r>
            <w:r w:rsidR="002E7982" w:rsidRPr="001F7C36">
              <w:rPr>
                <w:rFonts w:ascii="Open Sans" w:hAnsi="Open Sans" w:cs="Open Sans"/>
                <w:i/>
                <w:sz w:val="16"/>
                <w:szCs w:val="16"/>
              </w:rPr>
              <w:t xml:space="preserve">Please refer again to the </w:t>
            </w:r>
            <w:r w:rsidR="001F6126">
              <w:rPr>
                <w:rFonts w:ascii="Open Sans" w:hAnsi="Open Sans" w:cs="Open Sans"/>
                <w:i/>
                <w:sz w:val="16"/>
                <w:szCs w:val="16"/>
              </w:rPr>
              <w:t xml:space="preserve">Job description </w:t>
            </w:r>
            <w:r w:rsidR="00A72E8E" w:rsidRPr="001F7C36">
              <w:rPr>
                <w:rFonts w:ascii="Open Sans" w:hAnsi="Open Sans" w:cs="Open Sans"/>
                <w:i/>
                <w:sz w:val="16"/>
                <w:szCs w:val="16"/>
              </w:rPr>
              <w:t>&amp; Person spec</w:t>
            </w:r>
            <w:r w:rsidR="00A02306">
              <w:rPr>
                <w:rFonts w:ascii="Open Sans" w:hAnsi="Open Sans" w:cs="Open Sans"/>
                <w:i/>
                <w:sz w:val="16"/>
                <w:szCs w:val="16"/>
              </w:rPr>
              <w:t>ification,</w:t>
            </w:r>
            <w:r w:rsidR="00282DC9" w:rsidRPr="001F7C36">
              <w:rPr>
                <w:rFonts w:ascii="Open Sans" w:hAnsi="Open Sans" w:cs="Open Sans"/>
                <w:i/>
                <w:sz w:val="16"/>
                <w:szCs w:val="16"/>
              </w:rPr>
              <w:t xml:space="preserve"> and relate your experience to each</w:t>
            </w:r>
            <w:r>
              <w:rPr>
                <w:rFonts w:ascii="Open Sans" w:hAnsi="Open Sans" w:cs="Open Sans"/>
                <w:i/>
                <w:sz w:val="16"/>
                <w:szCs w:val="16"/>
              </w:rPr>
              <w:t>)</w:t>
            </w:r>
          </w:p>
        </w:tc>
      </w:tr>
      <w:tr w:rsidR="002E7982" w:rsidRPr="001F7C36" w14:paraId="73C6DE9A" w14:textId="77777777">
        <w:trPr>
          <w:trHeight w:val="1502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ABD2E7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56" w:name="Text119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6"/>
          </w:p>
        </w:tc>
      </w:tr>
      <w:tr w:rsidR="002E7982" w:rsidRPr="001F7C36" w14:paraId="2B92282D" w14:textId="77777777">
        <w:trPr>
          <w:trHeight w:val="1581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F56AF5C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57" w:name="Text120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7"/>
          </w:p>
        </w:tc>
      </w:tr>
      <w:tr w:rsidR="002E7982" w:rsidRPr="001F7C36" w14:paraId="4CF7DB09" w14:textId="77777777">
        <w:trPr>
          <w:trHeight w:val="1577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11C1254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lastRenderedPageBreak/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58" w:name="Text121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8"/>
          </w:p>
        </w:tc>
      </w:tr>
      <w:tr w:rsidR="002E7982" w:rsidRPr="001F7C36" w14:paraId="5A496706" w14:textId="77777777">
        <w:trPr>
          <w:trHeight w:val="1585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B9ABCCA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59" w:name="Text122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59"/>
          </w:p>
        </w:tc>
      </w:tr>
      <w:tr w:rsidR="002E7982" w:rsidRPr="001F7C36" w14:paraId="6AC2A7C0" w14:textId="77777777">
        <w:trPr>
          <w:trHeight w:val="1579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D02429F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60" w:name="Text123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60"/>
          </w:p>
        </w:tc>
      </w:tr>
      <w:tr w:rsidR="002E7982" w:rsidRPr="001F7C36" w14:paraId="48D9AA92" w14:textId="77777777">
        <w:trPr>
          <w:trHeight w:val="1597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8AA505C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61" w:name="Text124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61"/>
          </w:p>
        </w:tc>
      </w:tr>
      <w:tr w:rsidR="002E7982" w:rsidRPr="001F7C36" w14:paraId="582FC829" w14:textId="77777777">
        <w:trPr>
          <w:trHeight w:val="1579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1717203" w14:textId="77777777" w:rsidR="002E7982" w:rsidRPr="001F7C36" w:rsidRDefault="005D5171" w:rsidP="005D5171">
            <w:pPr>
              <w:rPr>
                <w:rFonts w:ascii="ARIAL ROUNDED MT LIGHT" w:hAnsi="ARIAL ROUNDED MT LIGHT" w:cs="Arial"/>
                <w:sz w:val="16"/>
                <w:szCs w:val="16"/>
              </w:rPr>
            </w:pP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62" w:name="Text125"/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instrText xml:space="preserve"> FORMTEXT </w:instrTex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separate"/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noProof/>
                <w:sz w:val="16"/>
                <w:szCs w:val="16"/>
              </w:rPr>
              <w:t> </w:t>
            </w:r>
            <w:r w:rsidRPr="001F7C36">
              <w:rPr>
                <w:rFonts w:ascii="ARIAL ROUNDED MT LIGHT" w:hAnsi="ARIAL ROUNDED MT LIGHT" w:cs="Arial"/>
                <w:sz w:val="16"/>
                <w:szCs w:val="16"/>
              </w:rPr>
              <w:fldChar w:fldCharType="end"/>
            </w:r>
            <w:bookmarkEnd w:id="62"/>
          </w:p>
        </w:tc>
      </w:tr>
      <w:tr w:rsidR="00A72E8E" w:rsidRPr="00CA7F69" w14:paraId="022E0699" w14:textId="77777777" w:rsidTr="00A72E8E">
        <w:trPr>
          <w:trHeight w:val="288"/>
          <w:jc w:val="center"/>
        </w:trPr>
        <w:tc>
          <w:tcPr>
            <w:tcW w:w="100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1EBC63" w14:textId="77777777" w:rsidR="00A72E8E" w:rsidRPr="00CA7F69" w:rsidRDefault="00A72E8E" w:rsidP="006C4509">
            <w:pPr>
              <w:rPr>
                <w:rFonts w:ascii="ARIAL ROUNDED MT LIGHT" w:hAnsi="ARIAL ROUNDED MT LIGHT" w:cs="Arial"/>
              </w:rPr>
            </w:pPr>
          </w:p>
        </w:tc>
      </w:tr>
      <w:tr w:rsidR="002E7982" w:rsidRPr="00CA7F69" w14:paraId="6B23E7DF" w14:textId="77777777">
        <w:trPr>
          <w:trHeight w:val="333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3ABFCCE3" w14:textId="77777777" w:rsidR="002E7982" w:rsidRPr="00A0094D" w:rsidRDefault="002E7982" w:rsidP="0019779B">
            <w:pPr>
              <w:rPr>
                <w:rFonts w:ascii="Open Sans Extrabold" w:hAnsi="Open Sans Extrabold" w:cs="Arial"/>
                <w:b/>
                <w:i/>
                <w:caps/>
                <w:color w:val="000000"/>
              </w:rPr>
            </w:pPr>
            <w:r w:rsidRPr="00170173"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  <w:t>OTHER INFORMATION ABOUT YOURSELF THAT YOU FEEL IS IMPORTANT</w:t>
            </w:r>
            <w:r w:rsidR="007A47A6" w:rsidRPr="00170173">
              <w:rPr>
                <w:rFonts w:ascii="Open Sans Extrabold" w:eastAsiaTheme="majorEastAsia" w:hAnsi="Open Sans Extrabold" w:cs="Arial"/>
                <w:i/>
                <w:color w:val="000000" w:themeColor="text1"/>
                <w:szCs w:val="16"/>
              </w:rPr>
              <w:t xml:space="preserve"> TO YOUR APPLICATION</w:t>
            </w:r>
          </w:p>
        </w:tc>
      </w:tr>
      <w:tr w:rsidR="002E7982" w:rsidRPr="00CA7F69" w14:paraId="56DA6162" w14:textId="77777777" w:rsidTr="00CF5C91">
        <w:trPr>
          <w:trHeight w:val="4840"/>
          <w:jc w:val="center"/>
        </w:trPr>
        <w:tc>
          <w:tcPr>
            <w:tcW w:w="1008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B834AD3" w14:textId="77777777" w:rsidR="002E7982" w:rsidRPr="00CA7F69" w:rsidRDefault="005D5171" w:rsidP="005D5171">
            <w:pPr>
              <w:rPr>
                <w:rFonts w:ascii="ARIAL ROUNDED MT LIGHT" w:hAnsi="ARIAL ROUNDED MT LIGHT" w:cs="Arial"/>
              </w:rPr>
            </w:pPr>
            <w:r w:rsidRPr="00CA7F69">
              <w:rPr>
                <w:rFonts w:ascii="ARIAL ROUNDED MT LIGHT" w:hAnsi="ARIAL ROUNDED MT LIGHT" w:cs="Arial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63" w:name="Text127"/>
            <w:r w:rsidRPr="00CA7F69">
              <w:rPr>
                <w:rFonts w:ascii="ARIAL ROUNDED MT LIGHT" w:hAnsi="ARIAL ROUNDED MT LIGHT" w:cs="Arial"/>
              </w:rPr>
              <w:instrText xml:space="preserve"> FORMTEXT </w:instrText>
            </w:r>
            <w:r w:rsidRPr="00CA7F69">
              <w:rPr>
                <w:rFonts w:ascii="ARIAL ROUNDED MT LIGHT" w:hAnsi="ARIAL ROUNDED MT LIGHT" w:cs="Arial"/>
              </w:rPr>
            </w:r>
            <w:r w:rsidRPr="00CA7F69">
              <w:rPr>
                <w:rFonts w:ascii="ARIAL ROUNDED MT LIGHT" w:hAnsi="ARIAL ROUNDED MT LIGHT" w:cs="Arial"/>
              </w:rPr>
              <w:fldChar w:fldCharType="separate"/>
            </w:r>
            <w:r w:rsidRPr="00CA7F69">
              <w:rPr>
                <w:rFonts w:ascii="ARIAL ROUNDED MT LIGHT" w:hAnsi="ARIAL ROUNDED MT LIGHT" w:cs="Arial"/>
                <w:noProof/>
              </w:rPr>
              <w:t> </w:t>
            </w:r>
            <w:r w:rsidRPr="00CA7F69">
              <w:rPr>
                <w:rFonts w:ascii="ARIAL ROUNDED MT LIGHT" w:hAnsi="ARIAL ROUNDED MT LIGHT" w:cs="Arial"/>
                <w:noProof/>
              </w:rPr>
              <w:t> </w:t>
            </w:r>
            <w:r w:rsidRPr="00CA7F69">
              <w:rPr>
                <w:rFonts w:ascii="ARIAL ROUNDED MT LIGHT" w:hAnsi="ARIAL ROUNDED MT LIGHT" w:cs="Arial"/>
                <w:noProof/>
              </w:rPr>
              <w:t> </w:t>
            </w:r>
            <w:r w:rsidRPr="00CA7F69">
              <w:rPr>
                <w:rFonts w:ascii="ARIAL ROUNDED MT LIGHT" w:hAnsi="ARIAL ROUNDED MT LIGHT" w:cs="Arial"/>
                <w:noProof/>
              </w:rPr>
              <w:t> </w:t>
            </w:r>
            <w:r w:rsidRPr="00CA7F69">
              <w:rPr>
                <w:rFonts w:ascii="ARIAL ROUNDED MT LIGHT" w:hAnsi="ARIAL ROUNDED MT LIGHT" w:cs="Arial"/>
                <w:noProof/>
              </w:rPr>
              <w:t> </w:t>
            </w:r>
            <w:r w:rsidRPr="00CA7F69">
              <w:rPr>
                <w:rFonts w:ascii="ARIAL ROUNDED MT LIGHT" w:hAnsi="ARIAL ROUNDED MT LIGHT" w:cs="Arial"/>
              </w:rPr>
              <w:fldChar w:fldCharType="end"/>
            </w:r>
            <w:bookmarkEnd w:id="63"/>
          </w:p>
        </w:tc>
      </w:tr>
    </w:tbl>
    <w:p w14:paraId="12D6D98D" w14:textId="77777777" w:rsidR="006C0DD1" w:rsidRDefault="006C0DD1">
      <w:pPr>
        <w:rPr>
          <w:rFonts w:ascii="ARIAL ROUNDED MT LIGHT" w:hAnsi="ARIAL ROUNDED MT LIGHT"/>
        </w:rPr>
      </w:pPr>
    </w:p>
    <w:p w14:paraId="5764ADBE" w14:textId="77777777" w:rsidR="00727564" w:rsidRPr="00CA7F69" w:rsidRDefault="00727564">
      <w:pPr>
        <w:rPr>
          <w:rFonts w:ascii="ARIAL ROUNDED MT LIGHT" w:hAnsi="ARIAL ROUNDED MT LIGHT"/>
        </w:rPr>
      </w:pPr>
    </w:p>
    <w:tbl>
      <w:tblPr>
        <w:tblW w:w="10093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23"/>
        <w:gridCol w:w="486"/>
        <w:gridCol w:w="4050"/>
        <w:gridCol w:w="1356"/>
        <w:gridCol w:w="22"/>
        <w:gridCol w:w="677"/>
        <w:gridCol w:w="2579"/>
      </w:tblGrid>
      <w:tr w:rsidR="006C0DD1" w:rsidRPr="00CA7F69" w14:paraId="238E4784" w14:textId="77777777" w:rsidTr="00727564">
        <w:trPr>
          <w:trHeight w:val="288"/>
          <w:jc w:val="center"/>
        </w:trPr>
        <w:tc>
          <w:tcPr>
            <w:tcW w:w="10093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4C6A42B7" w14:textId="77777777" w:rsidR="006C0DD1" w:rsidRPr="00170173" w:rsidRDefault="006C0DD1" w:rsidP="001D5952">
            <w:pPr>
              <w:rPr>
                <w:rFonts w:ascii="Open Sans Extrabold" w:hAnsi="Open Sans Extrabold" w:cs="Arial"/>
                <w:caps/>
                <w:color w:val="000000" w:themeColor="text1"/>
              </w:rPr>
            </w:pPr>
            <w:r w:rsidRPr="00170173">
              <w:rPr>
                <w:rFonts w:ascii="Open Sans Extrabold" w:hAnsi="Open Sans Extrabold" w:cs="Arial"/>
                <w:caps/>
                <w:color w:val="000000" w:themeColor="text1"/>
              </w:rPr>
              <w:lastRenderedPageBreak/>
              <w:t>References</w:t>
            </w:r>
          </w:p>
        </w:tc>
      </w:tr>
      <w:tr w:rsidR="006C0DD1" w:rsidRPr="00CA7F69" w14:paraId="37974CC3" w14:textId="77777777" w:rsidTr="00727564">
        <w:trPr>
          <w:trHeight w:val="288"/>
          <w:jc w:val="center"/>
        </w:trPr>
        <w:tc>
          <w:tcPr>
            <w:tcW w:w="10093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245A4F0C" w14:textId="77777777" w:rsidR="006C0DD1" w:rsidRPr="00170173" w:rsidRDefault="006C0DD1" w:rsidP="00053AE5">
            <w:pPr>
              <w:rPr>
                <w:rFonts w:ascii="ARIAL ROUNDED MT LIGHT" w:hAnsi="ARIAL ROUNDED MT LIGHT" w:cs="Arial"/>
                <w:color w:val="000000" w:themeColor="text1"/>
                <w:sz w:val="18"/>
              </w:rPr>
            </w:pPr>
            <w:r w:rsidRPr="00170173">
              <w:rPr>
                <w:rFonts w:ascii="Open Sans Extrabold" w:hAnsi="Open Sans Extrabold" w:cs="Arial"/>
                <w:i/>
                <w:color w:val="000000" w:themeColor="text1"/>
                <w:sz w:val="18"/>
              </w:rPr>
              <w:t xml:space="preserve">Please list </w:t>
            </w:r>
            <w:r w:rsidR="00282DC9" w:rsidRPr="00170173">
              <w:rPr>
                <w:rFonts w:ascii="Open Sans Extrabold" w:hAnsi="Open Sans Extrabold" w:cs="Arial"/>
                <w:i/>
                <w:color w:val="000000" w:themeColor="text1"/>
                <w:sz w:val="18"/>
              </w:rPr>
              <w:t xml:space="preserve">THREE </w:t>
            </w:r>
            <w:r w:rsidR="00053AE5" w:rsidRPr="00170173">
              <w:rPr>
                <w:rFonts w:ascii="Open Sans Extrabold" w:hAnsi="Open Sans Extrabold" w:cs="Arial"/>
                <w:i/>
                <w:color w:val="000000" w:themeColor="text1"/>
                <w:sz w:val="18"/>
              </w:rPr>
              <w:t>references</w:t>
            </w:r>
            <w:r w:rsidR="00053AE5" w:rsidRPr="00170173">
              <w:rPr>
                <w:rFonts w:ascii="ARIAL ROUNDED MT LIGHT" w:hAnsi="ARIAL ROUNDED MT LIGHT" w:cs="Arial"/>
                <w:color w:val="000000" w:themeColor="text1"/>
                <w:sz w:val="18"/>
              </w:rPr>
              <w:t xml:space="preserve"> </w:t>
            </w:r>
            <w:r w:rsidR="00053AE5" w:rsidRPr="00170173">
              <w:rPr>
                <w:rFonts w:ascii="ARIAL ROUNDED MT LIGHT" w:hAnsi="ARIAL ROUNDED MT LIGHT" w:cs="Arial"/>
                <w:color w:val="000000" w:themeColor="text1"/>
                <w:sz w:val="18"/>
              </w:rPr>
              <w:br/>
            </w:r>
            <w:r w:rsidR="00282DC9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>(</w:t>
            </w:r>
            <w:r w:rsidR="00053AE5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>AT LEAST</w:t>
            </w:r>
            <w:r w:rsidR="00727564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 xml:space="preserve"> Tw</w:t>
            </w:r>
            <w:r w:rsidR="00282DC9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 xml:space="preserve">o </w:t>
            </w:r>
            <w:proofErr w:type="gramStart"/>
            <w:r w:rsidR="00282DC9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>employer</w:t>
            </w:r>
            <w:proofErr w:type="gramEnd"/>
            <w:r w:rsidR="00282DC9" w:rsidRPr="00170173">
              <w:rPr>
                <w:rFonts w:ascii="Open Sans" w:hAnsi="Open Sans" w:cs="Open Sans"/>
                <w:b/>
                <w:i/>
                <w:caps/>
                <w:color w:val="000000" w:themeColor="text1"/>
                <w:sz w:val="18"/>
              </w:rPr>
              <w:t xml:space="preserve"> related)</w:t>
            </w:r>
            <w:r w:rsidR="00282DC9" w:rsidRPr="00170173">
              <w:rPr>
                <w:rFonts w:ascii="ARIAL ROUNDED MT LIGHT" w:hAnsi="ARIAL ROUNDED MT LIGHT" w:cs="Arial"/>
                <w:color w:val="000000" w:themeColor="text1"/>
                <w:sz w:val="18"/>
              </w:rPr>
              <w:t xml:space="preserve"> </w:t>
            </w:r>
          </w:p>
        </w:tc>
      </w:tr>
      <w:tr w:rsidR="006C0DD1" w:rsidRPr="002A713E" w14:paraId="1B559AD4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268A0AB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Full Name</w:t>
            </w:r>
          </w:p>
        </w:tc>
        <w:tc>
          <w:tcPr>
            <w:tcW w:w="405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E89311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4" w:name="Text29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4"/>
          </w:p>
        </w:tc>
        <w:tc>
          <w:tcPr>
            <w:tcW w:w="13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F5ECFEF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Relationship</w:t>
            </w:r>
          </w:p>
        </w:tc>
        <w:tc>
          <w:tcPr>
            <w:tcW w:w="327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5BFF15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5" w:name="Text30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5"/>
          </w:p>
        </w:tc>
      </w:tr>
      <w:tr w:rsidR="006C0DD1" w:rsidRPr="002A713E" w14:paraId="1BC4D5B8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E217475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Company</w:t>
            </w:r>
          </w:p>
        </w:tc>
        <w:tc>
          <w:tcPr>
            <w:tcW w:w="405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7D843F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66" w:name="Text31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6"/>
          </w:p>
        </w:tc>
        <w:tc>
          <w:tcPr>
            <w:tcW w:w="13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E473342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Phone No</w:t>
            </w:r>
          </w:p>
        </w:tc>
        <w:tc>
          <w:tcPr>
            <w:tcW w:w="327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866B08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67" w:name="Text32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7"/>
          </w:p>
        </w:tc>
      </w:tr>
      <w:tr w:rsidR="006C0DD1" w:rsidRPr="002A713E" w14:paraId="31FBF2B8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6947B614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Address</w:t>
            </w:r>
          </w:p>
        </w:tc>
        <w:tc>
          <w:tcPr>
            <w:tcW w:w="8684" w:type="dxa"/>
            <w:gridSpan w:val="5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7F210CFB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8" w:name="Text33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8"/>
          </w:p>
        </w:tc>
      </w:tr>
      <w:tr w:rsidR="006C0DD1" w:rsidRPr="002A713E" w14:paraId="34C4F5B9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  <w:right w:val="single" w:sz="6" w:space="0" w:color="C0C0C0"/>
            </w:tcBorders>
            <w:vAlign w:val="center"/>
          </w:tcPr>
          <w:p w14:paraId="299B484C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Full Name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6" w:space="0" w:color="C0C0C0"/>
              <w:bottom w:val="single" w:sz="4" w:space="0" w:color="C0C0C0"/>
              <w:right w:val="single" w:sz="6" w:space="0" w:color="C0C0C0"/>
            </w:tcBorders>
            <w:vAlign w:val="center"/>
          </w:tcPr>
          <w:p w14:paraId="45316214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69" w:name="Text34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69"/>
          </w:p>
        </w:tc>
        <w:tc>
          <w:tcPr>
            <w:tcW w:w="1356" w:type="dxa"/>
            <w:tcBorders>
              <w:top w:val="single" w:sz="4" w:space="0" w:color="000000"/>
              <w:left w:val="single" w:sz="6" w:space="0" w:color="C0C0C0"/>
              <w:bottom w:val="single" w:sz="4" w:space="0" w:color="C0C0C0"/>
              <w:right w:val="single" w:sz="6" w:space="0" w:color="C0C0C0"/>
            </w:tcBorders>
            <w:vAlign w:val="center"/>
          </w:tcPr>
          <w:p w14:paraId="128C6446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Relationship</w:t>
            </w:r>
          </w:p>
        </w:tc>
        <w:tc>
          <w:tcPr>
            <w:tcW w:w="3278" w:type="dxa"/>
            <w:gridSpan w:val="3"/>
            <w:tcBorders>
              <w:top w:val="single" w:sz="4" w:space="0" w:color="000000"/>
              <w:left w:val="single" w:sz="6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EEF7E17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70" w:name="Text35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0"/>
          </w:p>
        </w:tc>
      </w:tr>
      <w:tr w:rsidR="006C0DD1" w:rsidRPr="002A713E" w14:paraId="0CCDAD26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3138AFC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Company</w:t>
            </w:r>
          </w:p>
        </w:tc>
        <w:tc>
          <w:tcPr>
            <w:tcW w:w="405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FC791AF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71" w:name="Text36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1"/>
          </w:p>
        </w:tc>
        <w:tc>
          <w:tcPr>
            <w:tcW w:w="13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62C9987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Phone No</w:t>
            </w:r>
          </w:p>
        </w:tc>
        <w:tc>
          <w:tcPr>
            <w:tcW w:w="327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80AAE4E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72" w:name="Text37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2"/>
          </w:p>
        </w:tc>
      </w:tr>
      <w:tr w:rsidR="006C0DD1" w:rsidRPr="002A713E" w14:paraId="0FB490FB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000000"/>
            </w:tcBorders>
            <w:vAlign w:val="center"/>
          </w:tcPr>
          <w:p w14:paraId="497830DE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Address</w:t>
            </w:r>
          </w:p>
        </w:tc>
        <w:tc>
          <w:tcPr>
            <w:tcW w:w="8684" w:type="dxa"/>
            <w:gridSpan w:val="5"/>
            <w:tcBorders>
              <w:top w:val="single" w:sz="4" w:space="0" w:color="C0C0C0"/>
              <w:bottom w:val="single" w:sz="4" w:space="0" w:color="000000"/>
              <w:right w:val="single" w:sz="4" w:space="0" w:color="C0C0C0"/>
            </w:tcBorders>
            <w:vAlign w:val="center"/>
          </w:tcPr>
          <w:p w14:paraId="22F798FB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73" w:name="Text38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3"/>
          </w:p>
        </w:tc>
      </w:tr>
      <w:tr w:rsidR="006C0DD1" w:rsidRPr="002A713E" w14:paraId="2C0F9814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1D2A9EB7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Full Name</w:t>
            </w: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0717886F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74" w:name="Text39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4"/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C0C0C0"/>
              <w:bottom w:val="single" w:sz="4" w:space="0" w:color="C0C0C0"/>
            </w:tcBorders>
            <w:vAlign w:val="center"/>
          </w:tcPr>
          <w:p w14:paraId="2CD9B569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Relationship</w:t>
            </w:r>
          </w:p>
        </w:tc>
        <w:tc>
          <w:tcPr>
            <w:tcW w:w="3278" w:type="dxa"/>
            <w:gridSpan w:val="3"/>
            <w:tcBorders>
              <w:top w:val="single" w:sz="4" w:space="0" w:color="000000"/>
              <w:bottom w:val="single" w:sz="4" w:space="0" w:color="C0C0C0"/>
              <w:right w:val="single" w:sz="4" w:space="0" w:color="C0C0C0"/>
            </w:tcBorders>
            <w:vAlign w:val="center"/>
          </w:tcPr>
          <w:p w14:paraId="371141A1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75" w:name="Text40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5"/>
          </w:p>
        </w:tc>
      </w:tr>
      <w:tr w:rsidR="006C0DD1" w:rsidRPr="002A713E" w14:paraId="0C49C4BB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D4A01E4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Company</w:t>
            </w:r>
          </w:p>
        </w:tc>
        <w:tc>
          <w:tcPr>
            <w:tcW w:w="405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B3784BC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76" w:name="Text41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6"/>
          </w:p>
        </w:tc>
        <w:tc>
          <w:tcPr>
            <w:tcW w:w="13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BEBF258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Phone No</w:t>
            </w:r>
          </w:p>
        </w:tc>
        <w:tc>
          <w:tcPr>
            <w:tcW w:w="327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BCEFD7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77" w:name="Text42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7"/>
          </w:p>
        </w:tc>
      </w:tr>
      <w:tr w:rsidR="006C0DD1" w:rsidRPr="002A713E" w14:paraId="4FC30D23" w14:textId="77777777" w:rsidTr="007275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hRule="exact" w:val="406"/>
          <w:jc w:val="center"/>
        </w:trPr>
        <w:tc>
          <w:tcPr>
            <w:tcW w:w="14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50CE133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t>Address</w:t>
            </w:r>
          </w:p>
        </w:tc>
        <w:tc>
          <w:tcPr>
            <w:tcW w:w="8684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A281BE5" w14:textId="77777777" w:rsidR="006C0DD1" w:rsidRPr="00053AE5" w:rsidRDefault="006C0DD1" w:rsidP="001D5952">
            <w:pPr>
              <w:rPr>
                <w:rFonts w:ascii="Open Sans" w:hAnsi="Open Sans" w:cs="Arial"/>
                <w:sz w:val="18"/>
              </w:rPr>
            </w:pPr>
            <w:r w:rsidRPr="00053AE5">
              <w:rPr>
                <w:rFonts w:ascii="Open Sans" w:hAnsi="Open Sans" w:cs="Arial"/>
                <w:sz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8" w:name="Text43"/>
            <w:r w:rsidRPr="00053AE5">
              <w:rPr>
                <w:rFonts w:ascii="Open Sans" w:hAnsi="Open Sans" w:cs="Arial"/>
                <w:sz w:val="18"/>
              </w:rPr>
              <w:instrText xml:space="preserve"> FORMTEXT </w:instrText>
            </w:r>
            <w:r w:rsidRPr="00053AE5">
              <w:rPr>
                <w:rFonts w:ascii="Open Sans" w:hAnsi="Open Sans" w:cs="Arial"/>
                <w:sz w:val="18"/>
              </w:rPr>
            </w:r>
            <w:r w:rsidRPr="00053AE5">
              <w:rPr>
                <w:rFonts w:ascii="Open Sans" w:hAnsi="Open Sans" w:cs="Arial"/>
                <w:sz w:val="18"/>
              </w:rPr>
              <w:fldChar w:fldCharType="separate"/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noProof/>
                <w:sz w:val="18"/>
              </w:rPr>
              <w:t> </w:t>
            </w:r>
            <w:r w:rsidRPr="00053AE5">
              <w:rPr>
                <w:rFonts w:ascii="Open Sans" w:hAnsi="Open Sans" w:cs="Arial"/>
                <w:sz w:val="18"/>
              </w:rPr>
              <w:fldChar w:fldCharType="end"/>
            </w:r>
            <w:bookmarkEnd w:id="78"/>
          </w:p>
        </w:tc>
      </w:tr>
      <w:tr w:rsidR="00CA7F69" w:rsidRPr="00EA6B6D" w14:paraId="749E3F45" w14:textId="77777777" w:rsidTr="00727564">
        <w:trPr>
          <w:trHeight w:val="288"/>
          <w:jc w:val="center"/>
        </w:trPr>
        <w:tc>
          <w:tcPr>
            <w:tcW w:w="10093" w:type="dxa"/>
            <w:gridSpan w:val="7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DBD59B" w14:textId="77777777" w:rsidR="00CA7F69" w:rsidRPr="00EA6B6D" w:rsidRDefault="00CA7F69" w:rsidP="006C4509">
            <w:pPr>
              <w:rPr>
                <w:rFonts w:ascii="Arial" w:hAnsi="Arial" w:cs="Arial"/>
              </w:rPr>
            </w:pPr>
          </w:p>
        </w:tc>
      </w:tr>
      <w:tr w:rsidR="000D2539" w:rsidRPr="00CA7F69" w14:paraId="50522E66" w14:textId="77777777" w:rsidTr="00727564">
        <w:trPr>
          <w:trHeight w:val="288"/>
          <w:jc w:val="center"/>
        </w:trPr>
        <w:tc>
          <w:tcPr>
            <w:tcW w:w="10093" w:type="dxa"/>
            <w:gridSpan w:val="7"/>
            <w:shd w:val="clear" w:color="auto" w:fill="E6E6E6"/>
            <w:vAlign w:val="center"/>
          </w:tcPr>
          <w:p w14:paraId="75EE4175" w14:textId="77777777" w:rsidR="000D2539" w:rsidRPr="00170173" w:rsidRDefault="000D2539" w:rsidP="00F264EB">
            <w:pPr>
              <w:rPr>
                <w:rFonts w:ascii="Open Sans Extrabold" w:hAnsi="Open Sans Extrabold" w:cs="Arial"/>
                <w:i/>
                <w:caps/>
              </w:rPr>
            </w:pPr>
            <w:r w:rsidRPr="00170173">
              <w:rPr>
                <w:rFonts w:ascii="Open Sans Extrabold" w:hAnsi="Open Sans Extrabold" w:cs="Arial"/>
                <w:i/>
                <w:caps/>
                <w:color w:val="000000" w:themeColor="text1"/>
              </w:rPr>
              <w:t>Disclaimer and Signature</w:t>
            </w:r>
          </w:p>
        </w:tc>
      </w:tr>
      <w:tr w:rsidR="000D2539" w:rsidRPr="002A713E" w14:paraId="124721B3" w14:textId="77777777" w:rsidTr="00727564">
        <w:trPr>
          <w:trHeight w:val="1008"/>
          <w:jc w:val="center"/>
        </w:trPr>
        <w:tc>
          <w:tcPr>
            <w:tcW w:w="10093" w:type="dxa"/>
            <w:gridSpan w:val="7"/>
            <w:tcBorders>
              <w:top w:val="nil"/>
              <w:bottom w:val="single" w:sz="4" w:space="0" w:color="C0C0C0"/>
            </w:tcBorders>
            <w:vAlign w:val="center"/>
          </w:tcPr>
          <w:p w14:paraId="7BCAD37F" w14:textId="77777777" w:rsidR="00185BA5" w:rsidRPr="00053AE5" w:rsidRDefault="000D2539" w:rsidP="00185BA5">
            <w:pPr>
              <w:rPr>
                <w:rFonts w:ascii="Open Sans" w:hAnsi="Open Sans" w:cs="Arial"/>
                <w:sz w:val="16"/>
              </w:rPr>
            </w:pPr>
            <w:r w:rsidRPr="00053AE5">
              <w:rPr>
                <w:rFonts w:ascii="Open Sans" w:hAnsi="Open Sans" w:cs="Arial"/>
                <w:sz w:val="16"/>
              </w:rPr>
              <w:t xml:space="preserve">I certify that my answers are true and complete to the best of my knowledge. </w:t>
            </w:r>
          </w:p>
          <w:p w14:paraId="2F20A42D" w14:textId="77777777" w:rsidR="000D2539" w:rsidRPr="00053AE5" w:rsidRDefault="000D2539" w:rsidP="00185BA5">
            <w:pPr>
              <w:rPr>
                <w:rFonts w:ascii="Open Sans" w:hAnsi="Open Sans" w:cs="Arial"/>
                <w:sz w:val="16"/>
              </w:rPr>
            </w:pPr>
            <w:r w:rsidRPr="00053AE5">
              <w:rPr>
                <w:rFonts w:ascii="Open Sans" w:hAnsi="Open Sans" w:cs="Arial"/>
                <w:sz w:val="16"/>
              </w:rPr>
              <w:t xml:space="preserve">If this application leads to employment, I understand that false or misleading information in my application or interview </w:t>
            </w:r>
            <w:r w:rsidR="00185BA5" w:rsidRPr="00053AE5">
              <w:rPr>
                <w:rFonts w:ascii="Open Sans" w:hAnsi="Open Sans" w:cs="Arial"/>
                <w:sz w:val="16"/>
              </w:rPr>
              <w:br/>
            </w:r>
            <w:r w:rsidRPr="00053AE5">
              <w:rPr>
                <w:rFonts w:ascii="Open Sans" w:hAnsi="Open Sans" w:cs="Arial"/>
                <w:sz w:val="16"/>
              </w:rPr>
              <w:t>may result in my release.</w:t>
            </w:r>
          </w:p>
        </w:tc>
      </w:tr>
      <w:tr w:rsidR="002D486E" w:rsidRPr="002A713E" w14:paraId="0BD70C1D" w14:textId="77777777" w:rsidTr="00727564">
        <w:trPr>
          <w:trHeight w:val="403"/>
          <w:jc w:val="center"/>
        </w:trPr>
        <w:tc>
          <w:tcPr>
            <w:tcW w:w="923" w:type="dxa"/>
            <w:tcBorders>
              <w:top w:val="single" w:sz="4" w:space="0" w:color="C0C0C0"/>
              <w:right w:val="nil"/>
            </w:tcBorders>
            <w:vAlign w:val="center"/>
          </w:tcPr>
          <w:p w14:paraId="4DE49137" w14:textId="77777777" w:rsidR="000D2539" w:rsidRPr="00053AE5" w:rsidRDefault="000D2539" w:rsidP="00727564">
            <w:pPr>
              <w:rPr>
                <w:rFonts w:ascii="Open Sans" w:hAnsi="Open Sans" w:cs="Arial"/>
                <w:sz w:val="16"/>
              </w:rPr>
            </w:pPr>
            <w:r w:rsidRPr="00053AE5">
              <w:rPr>
                <w:rFonts w:ascii="Open Sans" w:hAnsi="Open Sans" w:cs="Arial"/>
                <w:sz w:val="16"/>
              </w:rPr>
              <w:t>Signatu</w:t>
            </w:r>
            <w:r w:rsidR="00727564" w:rsidRPr="00053AE5">
              <w:rPr>
                <w:rFonts w:ascii="Open Sans" w:hAnsi="Open Sans" w:cs="Arial"/>
                <w:sz w:val="16"/>
              </w:rPr>
              <w:t>re</w:t>
            </w:r>
          </w:p>
        </w:tc>
        <w:tc>
          <w:tcPr>
            <w:tcW w:w="5914" w:type="dxa"/>
            <w:gridSpan w:val="4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54A3C5DE" w14:textId="77777777" w:rsidR="000D2539" w:rsidRPr="00053AE5" w:rsidRDefault="000D2539" w:rsidP="0019779B">
            <w:pPr>
              <w:rPr>
                <w:rFonts w:ascii="Open Sans" w:hAnsi="Open Sans" w:cs="Arial"/>
                <w:sz w:val="16"/>
              </w:rPr>
            </w:pPr>
          </w:p>
          <w:p w14:paraId="29EABC27" w14:textId="77777777" w:rsidR="00CE7C1F" w:rsidRPr="00053AE5" w:rsidRDefault="00CE7C1F" w:rsidP="0019779B">
            <w:pPr>
              <w:rPr>
                <w:rFonts w:ascii="Open Sans" w:hAnsi="Open Sans" w:cs="Arial"/>
                <w:sz w:val="16"/>
              </w:rPr>
            </w:pPr>
          </w:p>
          <w:p w14:paraId="2D40EA3A" w14:textId="77777777" w:rsidR="00CE7C1F" w:rsidRPr="00053AE5" w:rsidRDefault="00CE7C1F" w:rsidP="0019779B">
            <w:pPr>
              <w:rPr>
                <w:rFonts w:ascii="Open Sans" w:hAnsi="Open Sans" w:cs="Arial"/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2E66868B" w14:textId="77777777" w:rsidR="000D2539" w:rsidRPr="00053AE5" w:rsidRDefault="000D2539" w:rsidP="0019779B">
            <w:pPr>
              <w:rPr>
                <w:rFonts w:ascii="Open Sans" w:hAnsi="Open Sans" w:cs="Arial"/>
                <w:sz w:val="16"/>
              </w:rPr>
            </w:pPr>
            <w:r w:rsidRPr="00053AE5">
              <w:rPr>
                <w:rFonts w:ascii="Open Sans" w:hAnsi="Open Sans" w:cs="Arial"/>
                <w:sz w:val="16"/>
              </w:rPr>
              <w:t>Date</w:t>
            </w:r>
          </w:p>
        </w:tc>
        <w:tc>
          <w:tcPr>
            <w:tcW w:w="2579" w:type="dxa"/>
            <w:tcBorders>
              <w:top w:val="single" w:sz="4" w:space="0" w:color="C0C0C0"/>
              <w:left w:val="nil"/>
            </w:tcBorders>
            <w:vAlign w:val="center"/>
          </w:tcPr>
          <w:p w14:paraId="2E44434F" w14:textId="77777777" w:rsidR="000D2539" w:rsidRPr="00053AE5" w:rsidRDefault="000D2539" w:rsidP="0019779B">
            <w:pPr>
              <w:rPr>
                <w:rFonts w:ascii="Open Sans" w:hAnsi="Open Sans" w:cs="Arial"/>
                <w:sz w:val="16"/>
              </w:rPr>
            </w:pPr>
          </w:p>
        </w:tc>
      </w:tr>
    </w:tbl>
    <w:p w14:paraId="53F862EA" w14:textId="1CFCEBB5" w:rsidR="000F3B3E" w:rsidRDefault="00D5412E" w:rsidP="008651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B3FB8" wp14:editId="701E1133">
                <wp:simplePos x="0" y="0"/>
                <wp:positionH relativeFrom="column">
                  <wp:posOffset>207819</wp:posOffset>
                </wp:positionH>
                <wp:positionV relativeFrom="paragraph">
                  <wp:posOffset>527223</wp:posOffset>
                </wp:positionV>
                <wp:extent cx="4114800" cy="247996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47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57C49" w14:textId="25644F8B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 xml:space="preserve">Please return to the completed form </w:t>
                            </w:r>
                            <w:r w:rsidRPr="00D5412E"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 xml:space="preserve">by Friday </w:t>
                            </w:r>
                            <w:r w:rsidR="00B03D17"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>27</w:t>
                            </w:r>
                            <w:r w:rsidRPr="00D5412E">
                              <w:rPr>
                                <w:rFonts w:ascii="Open Sans Light" w:hAnsi="Open Sans Light" w:cs="Open Sans Light"/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D5412E"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B03D17"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>August</w:t>
                            </w:r>
                            <w:r w:rsidRPr="00D5412E"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 xml:space="preserve"> (5pm)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either email or post:</w:t>
                            </w:r>
                          </w:p>
                          <w:p w14:paraId="3688A7AF" w14:textId="3395B785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</w:p>
                          <w:p w14:paraId="11AE4615" w14:textId="0E8A3971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 xml:space="preserve">Email: </w:t>
                            </w:r>
                            <w:hyperlink r:id="rId9" w:history="1">
                              <w:r w:rsidR="00B03D17">
                                <w:rPr>
                                  <w:rStyle w:val="Hyperlink"/>
                                  <w:rFonts w:ascii="Open Sans Light" w:hAnsi="Open Sans Light" w:cs="Open Sans Light"/>
                                  <w:lang w:val="en-US"/>
                                </w:rPr>
                                <w:t>info@riverside-church.org.uk</w:t>
                              </w:r>
                            </w:hyperlink>
                          </w:p>
                          <w:p w14:paraId="1311E520" w14:textId="340A4401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</w:p>
                          <w:p w14:paraId="56BDE406" w14:textId="77777777" w:rsid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Post:</w:t>
                            </w:r>
                          </w:p>
                          <w:p w14:paraId="08DF9FC0" w14:textId="5C7774FE" w:rsidR="00D5412E" w:rsidRPr="00D5412E" w:rsidRDefault="00B03D17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 xml:space="preserve">Julian </w:t>
                            </w: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Mander</w:t>
                            </w:r>
                            <w:proofErr w:type="spellEnd"/>
                          </w:p>
                          <w:p w14:paraId="6859827F" w14:textId="08F146AC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Riverside House</w:t>
                            </w:r>
                          </w:p>
                          <w:p w14:paraId="2B30F573" w14:textId="13A08A2B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21 Alcester Road</w:t>
                            </w:r>
                          </w:p>
                          <w:p w14:paraId="10E14FA4" w14:textId="2A3BD1CB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Moseley</w:t>
                            </w:r>
                          </w:p>
                          <w:p w14:paraId="53EC1B22" w14:textId="1C4E9CE4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Birmingham</w:t>
                            </w:r>
                          </w:p>
                          <w:p w14:paraId="0EE5983E" w14:textId="1BCACF26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  <w:r w:rsidRPr="00D5412E"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  <w:t>B13 8AR</w:t>
                            </w:r>
                          </w:p>
                          <w:p w14:paraId="4E79AC36" w14:textId="77777777" w:rsidR="00D5412E" w:rsidRPr="00D5412E" w:rsidRDefault="00D5412E">
                            <w:pPr>
                              <w:rPr>
                                <w:rFonts w:ascii="Open Sans Light" w:hAnsi="Open Sans Light" w:cs="Open Sans Ligh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B3F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35pt;margin-top:41.5pt;width:324pt;height:19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" filled="f" stroked="f" strokeweight=".5pt">
                <v:textbox>
                  <w:txbxContent>
                    <w:p w14:paraId="54857C49" w14:textId="25644F8B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 xml:space="preserve">Please return to the completed form </w:t>
                      </w:r>
                      <w:r w:rsidRPr="00D5412E"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 xml:space="preserve">by Friday </w:t>
                      </w:r>
                      <w:r w:rsidR="00B03D17"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>27</w:t>
                      </w:r>
                      <w:r w:rsidRPr="00D5412E">
                        <w:rPr>
                          <w:rFonts w:ascii="Open Sans Light" w:hAnsi="Open Sans Light" w:cs="Open Sans Light"/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Pr="00D5412E"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B03D17"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>August</w:t>
                      </w:r>
                      <w:r w:rsidRPr="00D5412E"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 xml:space="preserve"> (5pm)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either email or post:</w:t>
                      </w:r>
                    </w:p>
                    <w:p w14:paraId="3688A7AF" w14:textId="3395B785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</w:p>
                    <w:p w14:paraId="11AE4615" w14:textId="0E8A3971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lang w:val="en-US"/>
                        </w:rPr>
                        <w:t xml:space="preserve">Email: </w:t>
                      </w:r>
                      <w:hyperlink r:id="rId10" w:history="1">
                        <w:r w:rsidR="00B03D17">
                          <w:rPr>
                            <w:rStyle w:val="Hyperlink"/>
                            <w:rFonts w:ascii="Open Sans Light" w:hAnsi="Open Sans Light" w:cs="Open Sans Light"/>
                            <w:lang w:val="en-US"/>
                          </w:rPr>
                          <w:t>info@riverside-church.org.uk</w:t>
                        </w:r>
                      </w:hyperlink>
                    </w:p>
                    <w:p w14:paraId="1311E520" w14:textId="340A4401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</w:p>
                    <w:p w14:paraId="56BDE406" w14:textId="77777777" w:rsid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lang w:val="en-US"/>
                        </w:rPr>
                        <w:t>Post:</w:t>
                      </w:r>
                    </w:p>
                    <w:p w14:paraId="08DF9FC0" w14:textId="5C7774FE" w:rsidR="00D5412E" w:rsidRPr="00D5412E" w:rsidRDefault="00B03D17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lang w:val="en-US"/>
                        </w:rPr>
                        <w:t xml:space="preserve">Julian </w:t>
                      </w:r>
                      <w:proofErr w:type="spellStart"/>
                      <w:r>
                        <w:rPr>
                          <w:rFonts w:ascii="Open Sans Light" w:hAnsi="Open Sans Light" w:cs="Open Sans Light"/>
                          <w:lang w:val="en-US"/>
                        </w:rPr>
                        <w:t>Mander</w:t>
                      </w:r>
                      <w:proofErr w:type="spellEnd"/>
                    </w:p>
                    <w:p w14:paraId="6859827F" w14:textId="08F146AC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Riverside House</w:t>
                      </w:r>
                    </w:p>
                    <w:p w14:paraId="2B30F573" w14:textId="13A08A2B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21 Alcester Road</w:t>
                      </w:r>
                    </w:p>
                    <w:p w14:paraId="10E14FA4" w14:textId="2A3BD1CB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Moseley</w:t>
                      </w:r>
                    </w:p>
                    <w:p w14:paraId="53EC1B22" w14:textId="1C4E9CE4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Birmingham</w:t>
                      </w:r>
                    </w:p>
                    <w:p w14:paraId="0EE5983E" w14:textId="1BCACF26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  <w:r w:rsidRPr="00D5412E">
                        <w:rPr>
                          <w:rFonts w:ascii="Open Sans Light" w:hAnsi="Open Sans Light" w:cs="Open Sans Light"/>
                          <w:lang w:val="en-US"/>
                        </w:rPr>
                        <w:t>B13 8AR</w:t>
                      </w:r>
                    </w:p>
                    <w:p w14:paraId="4E79AC36" w14:textId="77777777" w:rsidR="00D5412E" w:rsidRPr="00D5412E" w:rsidRDefault="00D5412E">
                      <w:pPr>
                        <w:rPr>
                          <w:rFonts w:ascii="Open Sans Light" w:hAnsi="Open Sans Light" w:cs="Open Sans Ligh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3B3E" w:rsidSect="00CA7F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7C02D" w14:textId="77777777" w:rsidR="009C53FF" w:rsidRDefault="009C53FF">
      <w:r>
        <w:separator/>
      </w:r>
    </w:p>
  </w:endnote>
  <w:endnote w:type="continuationSeparator" w:id="0">
    <w:p w14:paraId="0053EABF" w14:textId="77777777" w:rsidR="009C53FF" w:rsidRDefault="009C5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C3D9192-2DEC-A94E-A893-F2336ACC9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F4B1A2-714B-9445-A073-D57295651A6F}"/>
    <w:embedBold r:id="rId3" w:fontKey="{5779B4BC-BBF2-724F-A019-C1A43150BE1C}"/>
    <w:embedItalic r:id="rId4" w:fontKey="{47BD49E9-B18D-B745-B8D2-3CD026F72C9B}"/>
    <w:embedBoldItalic r:id="rId5" w:fontKey="{7495CA87-A53E-C84A-9B06-5CEE1037D343}"/>
  </w:font>
  <w:font w:name="Arial Rounded MT">
    <w:altName w:val="Arial"/>
    <w:panose1 w:val="020F0304020102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1264B53-5BE9-614B-BC3F-395633F17DDA}"/>
  </w:font>
  <w:font w:name="Open Sans Extrabold">
    <w:altName w:val="﷽﷽﷽﷽﷽﷽﷽﷽s Extrabold"/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8" w:fontKey="{B5AAA6ED-1863-3843-A4A4-C3B04B90352A}"/>
    <w:embedItalic r:id="rId9" w:fontKey="{82C75C07-0BBC-F84F-BD07-0ABC136D6831}"/>
    <w:embedBoldItalic r:id="rId10" w:fontKey="{2BB2425A-93B6-2243-A345-107E34C0DAF5}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1" w:fontKey="{4F259BA7-2AAB-484E-BBE3-36B159396AB5}"/>
    <w:embedItalic r:id="rId12" w:fontKey="{0E31E552-056B-2E43-B234-F015A93517E6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D8C49793-0363-8347-B9D5-999AF91C3DF0}"/>
    <w:embedBold r:id="rId14" w:fontKey="{96FF3856-F8A1-6042-A671-420995592808}"/>
    <w:embedItalic r:id="rId15" w:fontKey="{854398E9-01C8-CF48-8A15-D1093923A29A}"/>
    <w:embedBoldItalic r:id="rId16" w:fontKey="{AF6151B9-6E35-1F48-9BB1-185C4DAF7C0D}"/>
  </w:font>
  <w:font w:name="ARIAL ROUNDED MT LIGHT">
    <w:panose1 w:val="020F0304020102020204"/>
    <w:charset w:val="4D"/>
    <w:family w:val="swiss"/>
    <w:pitch w:val="variable"/>
    <w:sig w:usb0="00000003" w:usb1="00000000" w:usb2="00000000" w:usb3="00000000" w:csb0="00000001" w:csb1="00000000"/>
    <w:embedRegular r:id="rId17" w:fontKey="{629EC773-F616-5A4E-AF92-CE746B44A5CB}"/>
    <w:embedBold r:id="rId18" w:fontKey="{B47E7D3D-FCF9-0B43-BE4D-3D35734B79A5}"/>
  </w:font>
  <w:font w:name="Open Sans Light">
    <w:altName w:val="﷽﷽﷽﷽﷽﷽﷽﷽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9" w:fontKey="{A06041BE-2B8F-C649-93EA-88BA92F8DBFE}"/>
    <w:embedBold r:id="rId20" w:fontKey="{65EED680-C4DA-9942-82E2-FFF683423A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D5A0D172-03B4-C444-85C7-F0C241DB0C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2" w:fontKey="{9DE6C9BD-25EF-A54E-B47B-B0AD51AC49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70CD3" w14:textId="77777777" w:rsidR="009C53FF" w:rsidRDefault="009C53FF">
      <w:r>
        <w:separator/>
      </w:r>
    </w:p>
  </w:footnote>
  <w:footnote w:type="continuationSeparator" w:id="0">
    <w:p w14:paraId="41389742" w14:textId="77777777" w:rsidR="009C53FF" w:rsidRDefault="009C5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52B"/>
    <w:rsid w:val="000071F7"/>
    <w:rsid w:val="000134FA"/>
    <w:rsid w:val="0002798A"/>
    <w:rsid w:val="00053AE5"/>
    <w:rsid w:val="00063EEE"/>
    <w:rsid w:val="00083002"/>
    <w:rsid w:val="00087B85"/>
    <w:rsid w:val="000A01F1"/>
    <w:rsid w:val="000C1163"/>
    <w:rsid w:val="000D2539"/>
    <w:rsid w:val="000E249F"/>
    <w:rsid w:val="000F2DF4"/>
    <w:rsid w:val="000F3B3E"/>
    <w:rsid w:val="000F6783"/>
    <w:rsid w:val="00100712"/>
    <w:rsid w:val="00101CD9"/>
    <w:rsid w:val="001059A0"/>
    <w:rsid w:val="00120C95"/>
    <w:rsid w:val="0014663E"/>
    <w:rsid w:val="00156292"/>
    <w:rsid w:val="00170173"/>
    <w:rsid w:val="00180664"/>
    <w:rsid w:val="00185BA5"/>
    <w:rsid w:val="00195009"/>
    <w:rsid w:val="0019779B"/>
    <w:rsid w:val="001B2403"/>
    <w:rsid w:val="001D5952"/>
    <w:rsid w:val="001F252B"/>
    <w:rsid w:val="001F6126"/>
    <w:rsid w:val="001F7C36"/>
    <w:rsid w:val="00223BC0"/>
    <w:rsid w:val="00250014"/>
    <w:rsid w:val="00254D4B"/>
    <w:rsid w:val="00275BB5"/>
    <w:rsid w:val="00282DC9"/>
    <w:rsid w:val="00286F6A"/>
    <w:rsid w:val="00291C8C"/>
    <w:rsid w:val="002A1ECE"/>
    <w:rsid w:val="002A2510"/>
    <w:rsid w:val="002A713E"/>
    <w:rsid w:val="002A733C"/>
    <w:rsid w:val="002B4D1D"/>
    <w:rsid w:val="002C10B1"/>
    <w:rsid w:val="002C742E"/>
    <w:rsid w:val="002D222A"/>
    <w:rsid w:val="002D486E"/>
    <w:rsid w:val="002E0FFF"/>
    <w:rsid w:val="002E7982"/>
    <w:rsid w:val="003076FD"/>
    <w:rsid w:val="00317005"/>
    <w:rsid w:val="00335259"/>
    <w:rsid w:val="003424B4"/>
    <w:rsid w:val="00354392"/>
    <w:rsid w:val="00376DE7"/>
    <w:rsid w:val="003929F1"/>
    <w:rsid w:val="003A1B63"/>
    <w:rsid w:val="003A41A1"/>
    <w:rsid w:val="003B2326"/>
    <w:rsid w:val="003F1D46"/>
    <w:rsid w:val="00433F18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E0358"/>
    <w:rsid w:val="004E34C6"/>
    <w:rsid w:val="004F62AD"/>
    <w:rsid w:val="00501AE8"/>
    <w:rsid w:val="00504B65"/>
    <w:rsid w:val="005114CE"/>
    <w:rsid w:val="0052122B"/>
    <w:rsid w:val="00542885"/>
    <w:rsid w:val="005532C5"/>
    <w:rsid w:val="005557F6"/>
    <w:rsid w:val="00556729"/>
    <w:rsid w:val="00563778"/>
    <w:rsid w:val="005B4AE2"/>
    <w:rsid w:val="005C3D49"/>
    <w:rsid w:val="005D5171"/>
    <w:rsid w:val="005E63CC"/>
    <w:rsid w:val="005F6E87"/>
    <w:rsid w:val="00613129"/>
    <w:rsid w:val="00617C65"/>
    <w:rsid w:val="00625F77"/>
    <w:rsid w:val="006279A8"/>
    <w:rsid w:val="006300F4"/>
    <w:rsid w:val="00634E70"/>
    <w:rsid w:val="00682C69"/>
    <w:rsid w:val="00686C2A"/>
    <w:rsid w:val="006A6076"/>
    <w:rsid w:val="006C0DD1"/>
    <w:rsid w:val="006C4509"/>
    <w:rsid w:val="006D2635"/>
    <w:rsid w:val="006D779C"/>
    <w:rsid w:val="006E4F63"/>
    <w:rsid w:val="006E729E"/>
    <w:rsid w:val="007229D0"/>
    <w:rsid w:val="00727564"/>
    <w:rsid w:val="007602AC"/>
    <w:rsid w:val="00774B67"/>
    <w:rsid w:val="00793AC6"/>
    <w:rsid w:val="007A47A6"/>
    <w:rsid w:val="007A71DE"/>
    <w:rsid w:val="007B199B"/>
    <w:rsid w:val="007B6119"/>
    <w:rsid w:val="007C1DA0"/>
    <w:rsid w:val="007E2A15"/>
    <w:rsid w:val="007E56C4"/>
    <w:rsid w:val="008107D6"/>
    <w:rsid w:val="00811FBD"/>
    <w:rsid w:val="00831E57"/>
    <w:rsid w:val="00841645"/>
    <w:rsid w:val="00852EC6"/>
    <w:rsid w:val="0086518A"/>
    <w:rsid w:val="008775A5"/>
    <w:rsid w:val="008860B9"/>
    <w:rsid w:val="0088782D"/>
    <w:rsid w:val="0089635C"/>
    <w:rsid w:val="00897963"/>
    <w:rsid w:val="008A0543"/>
    <w:rsid w:val="008B06F5"/>
    <w:rsid w:val="008B08EF"/>
    <w:rsid w:val="008B24BB"/>
    <w:rsid w:val="008B32D3"/>
    <w:rsid w:val="008B57DD"/>
    <w:rsid w:val="008B7081"/>
    <w:rsid w:val="008D40FF"/>
    <w:rsid w:val="008D6E4D"/>
    <w:rsid w:val="00902964"/>
    <w:rsid w:val="00912267"/>
    <w:rsid w:val="00912493"/>
    <w:rsid w:val="009126F8"/>
    <w:rsid w:val="0094790F"/>
    <w:rsid w:val="00966B90"/>
    <w:rsid w:val="009737B7"/>
    <w:rsid w:val="00976FD5"/>
    <w:rsid w:val="009802C4"/>
    <w:rsid w:val="009973A4"/>
    <w:rsid w:val="009976D9"/>
    <w:rsid w:val="00997A3E"/>
    <w:rsid w:val="009A4EA3"/>
    <w:rsid w:val="009A55DC"/>
    <w:rsid w:val="009C220D"/>
    <w:rsid w:val="009C53FF"/>
    <w:rsid w:val="009D6AEA"/>
    <w:rsid w:val="009E1B3D"/>
    <w:rsid w:val="00A0094D"/>
    <w:rsid w:val="00A02306"/>
    <w:rsid w:val="00A211B2"/>
    <w:rsid w:val="00A220B7"/>
    <w:rsid w:val="00A2727E"/>
    <w:rsid w:val="00A35524"/>
    <w:rsid w:val="00A72E8E"/>
    <w:rsid w:val="00A74F99"/>
    <w:rsid w:val="00A82BA3"/>
    <w:rsid w:val="00A94ACC"/>
    <w:rsid w:val="00AC134A"/>
    <w:rsid w:val="00AC5FD8"/>
    <w:rsid w:val="00AE6345"/>
    <w:rsid w:val="00AE6FA4"/>
    <w:rsid w:val="00B03907"/>
    <w:rsid w:val="00B03D17"/>
    <w:rsid w:val="00B11811"/>
    <w:rsid w:val="00B311E1"/>
    <w:rsid w:val="00B4735C"/>
    <w:rsid w:val="00B60FB8"/>
    <w:rsid w:val="00B90E30"/>
    <w:rsid w:val="00B90EC2"/>
    <w:rsid w:val="00B93A7B"/>
    <w:rsid w:val="00BA268F"/>
    <w:rsid w:val="00BE1D9F"/>
    <w:rsid w:val="00C079CA"/>
    <w:rsid w:val="00C437AA"/>
    <w:rsid w:val="00C4543E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A7F69"/>
    <w:rsid w:val="00CB6748"/>
    <w:rsid w:val="00CB7933"/>
    <w:rsid w:val="00CD0993"/>
    <w:rsid w:val="00CD247C"/>
    <w:rsid w:val="00CE7C1F"/>
    <w:rsid w:val="00CF5C91"/>
    <w:rsid w:val="00D03A13"/>
    <w:rsid w:val="00D14E73"/>
    <w:rsid w:val="00D5412E"/>
    <w:rsid w:val="00D6155E"/>
    <w:rsid w:val="00D90A75"/>
    <w:rsid w:val="00DA17A8"/>
    <w:rsid w:val="00DA4B5C"/>
    <w:rsid w:val="00DC47A2"/>
    <w:rsid w:val="00DE1551"/>
    <w:rsid w:val="00DE7FB7"/>
    <w:rsid w:val="00DF7585"/>
    <w:rsid w:val="00E20DDA"/>
    <w:rsid w:val="00E32A8B"/>
    <w:rsid w:val="00E36054"/>
    <w:rsid w:val="00E37E7B"/>
    <w:rsid w:val="00E46E04"/>
    <w:rsid w:val="00E658F4"/>
    <w:rsid w:val="00E87396"/>
    <w:rsid w:val="00EA483C"/>
    <w:rsid w:val="00EA6B6D"/>
    <w:rsid w:val="00EB478A"/>
    <w:rsid w:val="00EC42A3"/>
    <w:rsid w:val="00ED702E"/>
    <w:rsid w:val="00EF3866"/>
    <w:rsid w:val="00F02A61"/>
    <w:rsid w:val="00F121C3"/>
    <w:rsid w:val="00F264EB"/>
    <w:rsid w:val="00F63A8F"/>
    <w:rsid w:val="00F83033"/>
    <w:rsid w:val="00F9024D"/>
    <w:rsid w:val="00F966AA"/>
    <w:rsid w:val="00FA36D3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384D21"/>
  <w15:chartTrackingRefBased/>
  <w15:docId w15:val="{91CF4210-4CB4-4BE9-ADBB-32532D8E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41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riverside-church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iverside-church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Employment\Job%20Application%20Form.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B421F-42AE-3E46-B0EC-AB6CB42B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S:\Templates\Employment\Job Application Form.v4.dot</Template>
  <TotalTime>3</TotalTime>
  <Pages>8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RIVERSIDE CHURCH</vt:lpstr>
    </vt:vector>
  </TitlesOfParts>
  <Company>Microsoft Corporation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RIVERSIDE CHURCH</dc:title>
  <dc:subject/>
  <dc:creator>Tim Chilvers</dc:creator>
  <cp:keywords/>
  <cp:lastModifiedBy>Tim Chilvers</cp:lastModifiedBy>
  <cp:revision>3</cp:revision>
  <cp:lastPrinted>2018-09-18T15:09:00Z</cp:lastPrinted>
  <dcterms:created xsi:type="dcterms:W3CDTF">2021-07-15T15:05:00Z</dcterms:created>
  <dcterms:modified xsi:type="dcterms:W3CDTF">2021-07-15T15:07:00Z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TC011807291033</vt:lpwstr>
  </property>
</Properties>
</file>