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4BE215" w14:textId="77777777" w:rsidR="0059618F" w:rsidRPr="003356FB" w:rsidRDefault="0059618F" w:rsidP="0059618F">
      <w:pPr>
        <w:pStyle w:val="NoSpacing"/>
        <w:jc w:val="center"/>
        <w:rPr>
          <w:rFonts w:cs="Calibri"/>
          <w:b/>
          <w:color w:val="auto"/>
          <w:sz w:val="40"/>
          <w:szCs w:val="40"/>
        </w:rPr>
      </w:pPr>
      <w:r w:rsidRPr="003356FB">
        <w:rPr>
          <w:rFonts w:cs="Calibri"/>
          <w:b/>
          <w:color w:val="auto"/>
          <w:sz w:val="40"/>
          <w:szCs w:val="40"/>
        </w:rPr>
        <w:t>‘Hygiene for All’ Van Outreach Worker</w:t>
      </w:r>
    </w:p>
    <w:p w14:paraId="292D35CB" w14:textId="77777777" w:rsidR="0059618F" w:rsidRPr="003356FB" w:rsidRDefault="0059618F" w:rsidP="0059618F">
      <w:pPr>
        <w:pStyle w:val="NoSpacing"/>
        <w:rPr>
          <w:rFonts w:cs="Calibri"/>
          <w:b/>
          <w:color w:val="auto"/>
          <w:szCs w:val="24"/>
          <w:u w:val="single"/>
        </w:rPr>
      </w:pPr>
    </w:p>
    <w:p w14:paraId="228E5EA3" w14:textId="35A3C9ED" w:rsidR="0059618F" w:rsidRDefault="0059618F" w:rsidP="003356FB">
      <w:pPr>
        <w:spacing w:before="0" w:after="0"/>
        <w:rPr>
          <w:rFonts w:ascii="Calibri" w:hAnsi="Calibri" w:cs="Calibri"/>
          <w:bCs/>
          <w:color w:val="auto"/>
          <w:sz w:val="22"/>
          <w:szCs w:val="22"/>
        </w:rPr>
      </w:pPr>
      <w:r w:rsidRPr="003356FB">
        <w:rPr>
          <w:rFonts w:ascii="Calibri" w:hAnsi="Calibri" w:cs="Calibri"/>
          <w:b/>
          <w:bCs/>
          <w:color w:val="auto"/>
          <w:sz w:val="22"/>
          <w:szCs w:val="22"/>
        </w:rPr>
        <w:t>Salary:</w:t>
      </w:r>
      <w:r w:rsidRPr="003356FB">
        <w:rPr>
          <w:rFonts w:ascii="Calibri" w:hAnsi="Calibri" w:cs="Calibri"/>
          <w:bCs/>
          <w:color w:val="auto"/>
          <w:sz w:val="22"/>
          <w:szCs w:val="22"/>
        </w:rPr>
        <w:t xml:space="preserve"> </w:t>
      </w:r>
      <w:r w:rsidR="00323A49">
        <w:rPr>
          <w:rFonts w:ascii="Calibri" w:hAnsi="Calibri" w:cs="Calibri"/>
          <w:bCs/>
          <w:color w:val="auto"/>
          <w:sz w:val="22"/>
          <w:szCs w:val="22"/>
        </w:rPr>
        <w:t>£20,210</w:t>
      </w:r>
      <w:r w:rsidR="00671A58">
        <w:rPr>
          <w:rFonts w:ascii="Calibri" w:hAnsi="Calibri" w:cs="Calibri"/>
          <w:bCs/>
          <w:color w:val="auto"/>
          <w:sz w:val="22"/>
          <w:szCs w:val="22"/>
        </w:rPr>
        <w:t xml:space="preserve"> per annum, (pro-rata for part-time staff) </w:t>
      </w:r>
    </w:p>
    <w:p w14:paraId="2547C62E" w14:textId="77777777" w:rsidR="003356FB" w:rsidRPr="003356FB" w:rsidRDefault="003356FB" w:rsidP="003356FB">
      <w:pPr>
        <w:spacing w:before="0" w:after="0"/>
        <w:rPr>
          <w:rFonts w:ascii="Calibri" w:hAnsi="Calibri" w:cs="Calibri"/>
          <w:bCs/>
          <w:color w:val="auto"/>
          <w:sz w:val="22"/>
          <w:szCs w:val="22"/>
        </w:rPr>
      </w:pPr>
    </w:p>
    <w:p w14:paraId="4AD1517B" w14:textId="77777777" w:rsidR="0059618F" w:rsidRPr="003356FB" w:rsidRDefault="0059618F" w:rsidP="003356FB">
      <w:pPr>
        <w:pStyle w:val="NormalWeb"/>
        <w:spacing w:before="0" w:beforeAutospacing="0" w:after="0" w:afterAutospacing="0"/>
        <w:rPr>
          <w:rFonts w:ascii="Calibri" w:hAnsi="Calibri" w:cs="Calibri"/>
          <w:bCs/>
          <w:sz w:val="22"/>
          <w:szCs w:val="22"/>
        </w:rPr>
      </w:pPr>
      <w:r w:rsidRPr="003356FB">
        <w:rPr>
          <w:rFonts w:ascii="Calibri" w:hAnsi="Calibri" w:cs="Calibri"/>
          <w:b/>
          <w:bCs/>
          <w:sz w:val="22"/>
          <w:szCs w:val="22"/>
        </w:rPr>
        <w:t>Hours of Work:</w:t>
      </w:r>
      <w:r w:rsidRPr="003356FB">
        <w:rPr>
          <w:rFonts w:ascii="Calibri" w:hAnsi="Calibri" w:cs="Calibri"/>
          <w:bCs/>
          <w:sz w:val="22"/>
          <w:szCs w:val="22"/>
        </w:rPr>
        <w:t xml:space="preserve"> 37.5 hours per week (including one evening outreach shift (7.30-9.30pm approx. per week as required) </w:t>
      </w:r>
    </w:p>
    <w:p w14:paraId="5B2FB359" w14:textId="77777777" w:rsidR="0059618F" w:rsidRPr="003356FB" w:rsidRDefault="0059618F" w:rsidP="003356FB">
      <w:pPr>
        <w:pStyle w:val="NormalWeb"/>
        <w:spacing w:before="0" w:beforeAutospacing="0" w:after="0" w:afterAutospacing="0"/>
        <w:rPr>
          <w:rFonts w:ascii="Calibri" w:hAnsi="Calibri" w:cs="Calibri"/>
          <w:b/>
          <w:bCs/>
          <w:sz w:val="22"/>
          <w:szCs w:val="22"/>
        </w:rPr>
      </w:pPr>
    </w:p>
    <w:p w14:paraId="50004B1A" w14:textId="50DD635E" w:rsidR="0059618F" w:rsidRPr="003356FB" w:rsidRDefault="0059618F" w:rsidP="003356FB">
      <w:pPr>
        <w:spacing w:before="0" w:after="0"/>
        <w:rPr>
          <w:rFonts w:ascii="Calibri" w:hAnsi="Calibri" w:cs="Calibri"/>
          <w:color w:val="auto"/>
          <w:sz w:val="22"/>
          <w:szCs w:val="22"/>
        </w:rPr>
      </w:pPr>
      <w:r w:rsidRPr="003356FB">
        <w:rPr>
          <w:rFonts w:ascii="Calibri" w:hAnsi="Calibri" w:cs="Calibri"/>
          <w:b/>
          <w:bCs/>
          <w:color w:val="auto"/>
          <w:sz w:val="22"/>
          <w:szCs w:val="22"/>
        </w:rPr>
        <w:t>Holiday Entitlement</w:t>
      </w:r>
      <w:r w:rsidRPr="003356FB">
        <w:rPr>
          <w:rFonts w:ascii="Calibri" w:hAnsi="Calibri" w:cs="Calibri"/>
          <w:bCs/>
          <w:color w:val="auto"/>
          <w:sz w:val="22"/>
          <w:szCs w:val="22"/>
        </w:rPr>
        <w:t xml:space="preserve">: 5 weeks per annum </w:t>
      </w:r>
      <w:r w:rsidR="00671A58">
        <w:rPr>
          <w:rFonts w:ascii="Calibri" w:hAnsi="Calibri" w:cs="Calibri"/>
          <w:bCs/>
          <w:color w:val="auto"/>
          <w:sz w:val="22"/>
          <w:szCs w:val="22"/>
        </w:rPr>
        <w:t>(pro-rata for part-time staff)</w:t>
      </w:r>
      <w:r w:rsidRPr="003356FB">
        <w:rPr>
          <w:rFonts w:ascii="Calibri" w:hAnsi="Calibri" w:cs="Calibri"/>
          <w:bCs/>
          <w:color w:val="auto"/>
          <w:sz w:val="22"/>
          <w:szCs w:val="22"/>
        </w:rPr>
        <w:t xml:space="preserve"> </w:t>
      </w:r>
    </w:p>
    <w:p w14:paraId="364E0242" w14:textId="77777777" w:rsidR="0059618F" w:rsidRPr="003356FB" w:rsidRDefault="0059618F" w:rsidP="003356FB">
      <w:pPr>
        <w:shd w:val="clear" w:color="auto" w:fill="FFFFFF"/>
        <w:autoSpaceDE w:val="0"/>
        <w:autoSpaceDN w:val="0"/>
        <w:adjustRightInd w:val="0"/>
        <w:spacing w:before="0" w:after="0"/>
        <w:rPr>
          <w:rFonts w:ascii="Calibri" w:hAnsi="Calibri" w:cs="Calibri"/>
          <w:bCs/>
          <w:color w:val="auto"/>
          <w:sz w:val="22"/>
          <w:szCs w:val="22"/>
        </w:rPr>
      </w:pPr>
    </w:p>
    <w:p w14:paraId="69B96156" w14:textId="77777777" w:rsidR="0059618F" w:rsidRPr="003356FB" w:rsidRDefault="0059618F" w:rsidP="003356FB">
      <w:pPr>
        <w:pStyle w:val="NoSpacing"/>
        <w:rPr>
          <w:rFonts w:ascii="Calibri" w:hAnsi="Calibri" w:cs="Calibri"/>
          <w:b/>
          <w:bCs/>
          <w:color w:val="auto"/>
          <w:sz w:val="22"/>
          <w:szCs w:val="22"/>
        </w:rPr>
      </w:pPr>
      <w:r w:rsidRPr="003356FB">
        <w:rPr>
          <w:rFonts w:ascii="Calibri" w:eastAsia="Times New Roman" w:hAnsi="Calibri" w:cs="Calibri"/>
          <w:b/>
          <w:bCs/>
          <w:color w:val="auto"/>
          <w:sz w:val="22"/>
          <w:szCs w:val="22"/>
        </w:rPr>
        <w:t xml:space="preserve">Location: </w:t>
      </w:r>
      <w:r w:rsidRPr="003356FB">
        <w:rPr>
          <w:rFonts w:ascii="Calibri" w:eastAsia="Times New Roman" w:hAnsi="Calibri" w:cs="Calibri"/>
          <w:bCs/>
          <w:color w:val="auto"/>
          <w:sz w:val="22"/>
          <w:szCs w:val="22"/>
        </w:rPr>
        <w:t xml:space="preserve">You will normally be required to work from Antifreeze, 37 Portland Road, Hove, BN3 5DQ </w:t>
      </w:r>
      <w:r w:rsidRPr="003356FB">
        <w:rPr>
          <w:rFonts w:ascii="Calibri" w:hAnsi="Calibri" w:cs="Calibri"/>
          <w:bCs/>
          <w:color w:val="auto"/>
          <w:sz w:val="22"/>
          <w:szCs w:val="22"/>
        </w:rPr>
        <w:t xml:space="preserve">but sometimes you will need to work at other locations in order to meet the needs of the Project. You </w:t>
      </w:r>
      <w:r w:rsidRPr="003356FB">
        <w:rPr>
          <w:rFonts w:ascii="Calibri" w:eastAsia="Times New Roman" w:hAnsi="Calibri" w:cs="Calibri"/>
          <w:bCs/>
          <w:color w:val="auto"/>
          <w:sz w:val="22"/>
          <w:szCs w:val="22"/>
        </w:rPr>
        <w:t>would need to remain flexible and regular visit other sites in Brighton and Hove.</w:t>
      </w:r>
    </w:p>
    <w:p w14:paraId="07D80566" w14:textId="77777777" w:rsidR="0059618F" w:rsidRPr="003356FB" w:rsidRDefault="0059618F" w:rsidP="003356FB">
      <w:pPr>
        <w:shd w:val="clear" w:color="auto" w:fill="FFFFFF"/>
        <w:autoSpaceDE w:val="0"/>
        <w:autoSpaceDN w:val="0"/>
        <w:adjustRightInd w:val="0"/>
        <w:spacing w:before="0" w:after="0"/>
        <w:rPr>
          <w:rFonts w:ascii="Calibri" w:hAnsi="Calibri" w:cs="Calibri"/>
          <w:b/>
          <w:bCs/>
          <w:color w:val="auto"/>
          <w:sz w:val="22"/>
          <w:szCs w:val="22"/>
        </w:rPr>
      </w:pPr>
    </w:p>
    <w:p w14:paraId="0553D5C7" w14:textId="77777777" w:rsidR="0059618F" w:rsidRPr="003356FB" w:rsidRDefault="0059618F" w:rsidP="003356FB">
      <w:pPr>
        <w:shd w:val="clear" w:color="auto" w:fill="FFFFFF"/>
        <w:autoSpaceDE w:val="0"/>
        <w:autoSpaceDN w:val="0"/>
        <w:adjustRightInd w:val="0"/>
        <w:spacing w:before="0" w:after="0"/>
        <w:rPr>
          <w:rFonts w:ascii="Calibri" w:hAnsi="Calibri" w:cs="Calibri"/>
          <w:b/>
          <w:bCs/>
          <w:color w:val="auto"/>
          <w:sz w:val="22"/>
          <w:szCs w:val="22"/>
        </w:rPr>
      </w:pPr>
      <w:r w:rsidRPr="003356FB">
        <w:rPr>
          <w:rFonts w:ascii="Calibri" w:hAnsi="Calibri" w:cs="Calibri"/>
          <w:b/>
          <w:bCs/>
          <w:color w:val="auto"/>
          <w:sz w:val="22"/>
          <w:szCs w:val="22"/>
        </w:rPr>
        <w:t>Job Title: ‘</w:t>
      </w:r>
      <w:r w:rsidRPr="003356FB">
        <w:rPr>
          <w:rFonts w:ascii="Calibri" w:hAnsi="Calibri" w:cs="Calibri"/>
          <w:bCs/>
          <w:color w:val="auto"/>
          <w:sz w:val="22"/>
          <w:szCs w:val="22"/>
        </w:rPr>
        <w:t>Hygiene for All’ Van Outreach Worker</w:t>
      </w:r>
    </w:p>
    <w:p w14:paraId="7C3CDDD9" w14:textId="77777777" w:rsidR="0059618F" w:rsidRPr="003356FB" w:rsidRDefault="0059618F" w:rsidP="003356FB">
      <w:pPr>
        <w:shd w:val="clear" w:color="auto" w:fill="FFFFFF"/>
        <w:autoSpaceDE w:val="0"/>
        <w:autoSpaceDN w:val="0"/>
        <w:adjustRightInd w:val="0"/>
        <w:spacing w:before="0" w:after="0"/>
        <w:rPr>
          <w:rFonts w:ascii="Calibri" w:hAnsi="Calibri" w:cs="Calibri"/>
          <w:b/>
          <w:bCs/>
          <w:color w:val="auto"/>
          <w:sz w:val="22"/>
          <w:szCs w:val="22"/>
        </w:rPr>
      </w:pPr>
    </w:p>
    <w:p w14:paraId="4617D4A1" w14:textId="77777777" w:rsidR="0059618F" w:rsidRPr="003356FB" w:rsidRDefault="0059618F" w:rsidP="003356FB">
      <w:pPr>
        <w:shd w:val="clear" w:color="auto" w:fill="FFFFFF"/>
        <w:autoSpaceDE w:val="0"/>
        <w:autoSpaceDN w:val="0"/>
        <w:adjustRightInd w:val="0"/>
        <w:spacing w:before="0" w:after="0"/>
        <w:rPr>
          <w:rFonts w:ascii="Calibri" w:hAnsi="Calibri" w:cs="Calibri"/>
          <w:color w:val="auto"/>
          <w:sz w:val="22"/>
          <w:szCs w:val="22"/>
        </w:rPr>
      </w:pPr>
      <w:r w:rsidRPr="003356FB">
        <w:rPr>
          <w:rFonts w:ascii="Calibri" w:hAnsi="Calibri" w:cs="Calibri"/>
          <w:b/>
          <w:bCs/>
          <w:color w:val="auto"/>
          <w:sz w:val="22"/>
          <w:szCs w:val="22"/>
        </w:rPr>
        <w:t xml:space="preserve">Reporting Relationship: </w:t>
      </w:r>
      <w:r w:rsidRPr="003356FB">
        <w:rPr>
          <w:rFonts w:ascii="Calibri" w:hAnsi="Calibri" w:cs="Calibri"/>
          <w:color w:val="auto"/>
          <w:sz w:val="22"/>
          <w:szCs w:val="22"/>
        </w:rPr>
        <w:t>To Antifreeze Manager</w:t>
      </w:r>
    </w:p>
    <w:p w14:paraId="1B44F5A3" w14:textId="77777777" w:rsidR="0059618F" w:rsidRPr="003356FB" w:rsidRDefault="0059618F" w:rsidP="003356FB">
      <w:pPr>
        <w:shd w:val="clear" w:color="auto" w:fill="FFFFFF"/>
        <w:autoSpaceDE w:val="0"/>
        <w:autoSpaceDN w:val="0"/>
        <w:adjustRightInd w:val="0"/>
        <w:spacing w:before="0" w:after="0"/>
        <w:rPr>
          <w:rFonts w:ascii="Calibri" w:hAnsi="Calibri" w:cs="Calibri"/>
          <w:color w:val="auto"/>
          <w:sz w:val="22"/>
          <w:szCs w:val="22"/>
        </w:rPr>
      </w:pPr>
    </w:p>
    <w:p w14:paraId="55DF7BB8" w14:textId="08FD1437" w:rsidR="0059618F" w:rsidRPr="003D228F" w:rsidRDefault="0059618F" w:rsidP="003356FB">
      <w:pPr>
        <w:shd w:val="clear" w:color="auto" w:fill="FFFFFF"/>
        <w:autoSpaceDE w:val="0"/>
        <w:autoSpaceDN w:val="0"/>
        <w:adjustRightInd w:val="0"/>
        <w:spacing w:before="0" w:after="0"/>
        <w:rPr>
          <w:rFonts w:ascii="Calibri" w:hAnsi="Calibri" w:cs="Calibri"/>
          <w:b/>
          <w:bCs/>
          <w:strike/>
          <w:color w:val="auto"/>
          <w:sz w:val="22"/>
          <w:szCs w:val="22"/>
          <w:u w:val="single"/>
        </w:rPr>
      </w:pPr>
      <w:r w:rsidRPr="003D228F">
        <w:rPr>
          <w:rFonts w:ascii="Calibri" w:hAnsi="Calibri" w:cs="Calibri"/>
          <w:b/>
          <w:color w:val="auto"/>
          <w:sz w:val="22"/>
          <w:szCs w:val="22"/>
        </w:rPr>
        <w:t xml:space="preserve">Job Summary: </w:t>
      </w:r>
      <w:r w:rsidRPr="003D228F">
        <w:rPr>
          <w:rFonts w:ascii="Calibri" w:hAnsi="Calibri" w:cs="Calibri"/>
          <w:color w:val="auto"/>
          <w:sz w:val="22"/>
          <w:szCs w:val="22"/>
        </w:rPr>
        <w:t>To work as part of the Antifreeze team identifying and providing individually tailored, life-saving support for those homeless</w:t>
      </w:r>
      <w:r w:rsidR="00D766B4" w:rsidRPr="003D228F">
        <w:rPr>
          <w:rFonts w:ascii="Calibri" w:hAnsi="Calibri" w:cs="Calibri"/>
          <w:color w:val="auto"/>
          <w:sz w:val="22"/>
          <w:szCs w:val="22"/>
        </w:rPr>
        <w:t xml:space="preserve">, within the Christian ethos of Off </w:t>
      </w:r>
      <w:proofErr w:type="gramStart"/>
      <w:r w:rsidR="00D766B4" w:rsidRPr="003D228F">
        <w:rPr>
          <w:rFonts w:ascii="Calibri" w:hAnsi="Calibri" w:cs="Calibri"/>
          <w:color w:val="auto"/>
          <w:sz w:val="22"/>
          <w:szCs w:val="22"/>
        </w:rPr>
        <w:t>The</w:t>
      </w:r>
      <w:proofErr w:type="gramEnd"/>
      <w:r w:rsidR="00D766B4" w:rsidRPr="003D228F">
        <w:rPr>
          <w:rFonts w:ascii="Calibri" w:hAnsi="Calibri" w:cs="Calibri"/>
          <w:color w:val="auto"/>
          <w:sz w:val="22"/>
          <w:szCs w:val="22"/>
        </w:rPr>
        <w:t xml:space="preserve"> Fence</w:t>
      </w:r>
      <w:r w:rsidRPr="003D228F">
        <w:rPr>
          <w:rFonts w:ascii="Calibri" w:hAnsi="Calibri" w:cs="Calibri"/>
          <w:color w:val="auto"/>
          <w:sz w:val="22"/>
          <w:szCs w:val="22"/>
        </w:rPr>
        <w:t xml:space="preserve">. To run our ‘Hygiene for All’ initiative and develop and grow its volunteer team and to undertake a basic level of Support Work. </w:t>
      </w:r>
      <w:r w:rsidR="00994C14" w:rsidRPr="003D228F">
        <w:rPr>
          <w:rFonts w:ascii="Calibri" w:hAnsi="Calibri" w:cs="Calibri"/>
          <w:color w:val="auto"/>
          <w:sz w:val="22"/>
          <w:szCs w:val="22"/>
        </w:rPr>
        <w:t xml:space="preserve">To offer Christian spiritual support to clients and the team, drawing on the post holder’s Christian faith. </w:t>
      </w:r>
    </w:p>
    <w:p w14:paraId="4C5B46D5" w14:textId="77777777" w:rsidR="003356FB" w:rsidRPr="003356FB" w:rsidRDefault="003356FB" w:rsidP="003356FB">
      <w:pPr>
        <w:shd w:val="clear" w:color="auto" w:fill="FFFFFF"/>
        <w:autoSpaceDE w:val="0"/>
        <w:autoSpaceDN w:val="0"/>
        <w:adjustRightInd w:val="0"/>
        <w:spacing w:before="0" w:after="0"/>
        <w:rPr>
          <w:rFonts w:ascii="Calibri" w:hAnsi="Calibri" w:cs="Calibri"/>
          <w:b/>
          <w:bCs/>
          <w:strike/>
          <w:color w:val="auto"/>
          <w:sz w:val="22"/>
          <w:szCs w:val="22"/>
          <w:u w:val="single"/>
        </w:rPr>
      </w:pPr>
    </w:p>
    <w:p w14:paraId="799A2678" w14:textId="77777777" w:rsidR="0059618F" w:rsidRPr="003356FB" w:rsidRDefault="0059618F" w:rsidP="003356FB">
      <w:pPr>
        <w:shd w:val="clear" w:color="auto" w:fill="FFFFFF"/>
        <w:autoSpaceDE w:val="0"/>
        <w:autoSpaceDN w:val="0"/>
        <w:adjustRightInd w:val="0"/>
        <w:spacing w:before="0" w:after="0"/>
        <w:jc w:val="center"/>
        <w:rPr>
          <w:rFonts w:ascii="Calibri" w:hAnsi="Calibri" w:cs="Calibri"/>
          <w:b/>
          <w:bCs/>
          <w:color w:val="auto"/>
          <w:sz w:val="22"/>
          <w:szCs w:val="22"/>
          <w:u w:val="single"/>
        </w:rPr>
      </w:pPr>
      <w:r w:rsidRPr="003356FB">
        <w:rPr>
          <w:rFonts w:ascii="Calibri" w:hAnsi="Calibri" w:cs="Calibri"/>
          <w:b/>
          <w:bCs/>
          <w:color w:val="auto"/>
          <w:sz w:val="22"/>
          <w:szCs w:val="22"/>
          <w:u w:val="single"/>
        </w:rPr>
        <w:t>Main Duties</w:t>
      </w:r>
    </w:p>
    <w:p w14:paraId="30710CAF" w14:textId="77777777" w:rsidR="0059618F" w:rsidRPr="003356FB" w:rsidRDefault="0059618F" w:rsidP="003356FB">
      <w:pPr>
        <w:pStyle w:val="PlainText"/>
        <w:rPr>
          <w:rFonts w:cs="Calibri"/>
          <w:szCs w:val="22"/>
        </w:rPr>
      </w:pPr>
    </w:p>
    <w:p w14:paraId="135EF5C1" w14:textId="1C9859E3" w:rsidR="00D766B4" w:rsidRPr="003D228F" w:rsidRDefault="00D766B4" w:rsidP="003356FB">
      <w:pPr>
        <w:numPr>
          <w:ilvl w:val="0"/>
          <w:numId w:val="7"/>
        </w:numPr>
        <w:tabs>
          <w:tab w:val="num" w:pos="360"/>
        </w:tabs>
        <w:spacing w:before="0" w:after="0"/>
        <w:ind w:right="0"/>
        <w:rPr>
          <w:rFonts w:ascii="Calibri" w:hAnsi="Calibri" w:cs="Calibri"/>
          <w:bCs/>
          <w:color w:val="auto"/>
          <w:sz w:val="22"/>
          <w:szCs w:val="22"/>
        </w:rPr>
      </w:pPr>
      <w:r w:rsidRPr="003D228F">
        <w:rPr>
          <w:rFonts w:ascii="Calibri" w:hAnsi="Calibri" w:cs="Calibri"/>
          <w:bCs/>
          <w:color w:val="auto"/>
          <w:sz w:val="22"/>
          <w:szCs w:val="22"/>
        </w:rPr>
        <w:t>To provide emotional, practical and Christian spiritual support to our clients individually or within a group setting.</w:t>
      </w:r>
    </w:p>
    <w:p w14:paraId="7C005AF4" w14:textId="1BBD24C5" w:rsidR="0059618F" w:rsidRPr="003356FB" w:rsidRDefault="0059618F" w:rsidP="003356FB">
      <w:pPr>
        <w:numPr>
          <w:ilvl w:val="0"/>
          <w:numId w:val="7"/>
        </w:numPr>
        <w:tabs>
          <w:tab w:val="num" w:pos="360"/>
        </w:tabs>
        <w:spacing w:before="0" w:after="0"/>
        <w:ind w:right="0"/>
        <w:rPr>
          <w:rFonts w:ascii="Calibri" w:hAnsi="Calibri" w:cs="Calibri"/>
          <w:bCs/>
          <w:color w:val="auto"/>
          <w:sz w:val="22"/>
          <w:szCs w:val="22"/>
        </w:rPr>
      </w:pPr>
      <w:r w:rsidRPr="003356FB">
        <w:rPr>
          <w:rFonts w:ascii="Calibri" w:hAnsi="Calibri" w:cs="Calibri"/>
          <w:bCs/>
          <w:color w:val="auto"/>
          <w:sz w:val="22"/>
          <w:szCs w:val="22"/>
        </w:rPr>
        <w:t xml:space="preserve">To develop the ‘Hygiene for All’ plan including building a team of volunteers and implementing weekly </w:t>
      </w:r>
      <w:proofErr w:type="spellStart"/>
      <w:r w:rsidRPr="003356FB">
        <w:rPr>
          <w:rFonts w:ascii="Calibri" w:hAnsi="Calibri" w:cs="Calibri"/>
          <w:bCs/>
          <w:color w:val="auto"/>
          <w:sz w:val="22"/>
          <w:szCs w:val="22"/>
        </w:rPr>
        <w:t>rotas</w:t>
      </w:r>
      <w:proofErr w:type="spellEnd"/>
      <w:r w:rsidRPr="003356FB">
        <w:rPr>
          <w:rFonts w:ascii="Calibri" w:hAnsi="Calibri" w:cs="Calibri"/>
          <w:bCs/>
          <w:color w:val="auto"/>
          <w:sz w:val="22"/>
          <w:szCs w:val="22"/>
        </w:rPr>
        <w:t xml:space="preserve"> where people rough sleeping will bring their clothes to the </w:t>
      </w:r>
      <w:proofErr w:type="spellStart"/>
      <w:r w:rsidRPr="003356FB">
        <w:rPr>
          <w:rFonts w:ascii="Calibri" w:hAnsi="Calibri" w:cs="Calibri"/>
          <w:bCs/>
          <w:color w:val="auto"/>
          <w:sz w:val="22"/>
          <w:szCs w:val="22"/>
        </w:rPr>
        <w:t>centre</w:t>
      </w:r>
      <w:proofErr w:type="spellEnd"/>
      <w:r w:rsidRPr="003356FB">
        <w:rPr>
          <w:rFonts w:ascii="Calibri" w:hAnsi="Calibri" w:cs="Calibri"/>
          <w:bCs/>
          <w:color w:val="auto"/>
          <w:sz w:val="22"/>
          <w:szCs w:val="22"/>
        </w:rPr>
        <w:t xml:space="preserve"> to be washed and we will provide a collection and delivery service to wash clothes for those in accommodation that have been rough sleeping previously</w:t>
      </w:r>
      <w:r w:rsidR="00D766B4">
        <w:rPr>
          <w:rFonts w:ascii="Calibri" w:hAnsi="Calibri" w:cs="Calibri"/>
          <w:bCs/>
          <w:color w:val="auto"/>
          <w:sz w:val="22"/>
          <w:szCs w:val="22"/>
        </w:rPr>
        <w:t>.</w:t>
      </w:r>
    </w:p>
    <w:p w14:paraId="34AE4A7D" w14:textId="77777777" w:rsidR="0059618F" w:rsidRPr="003356FB" w:rsidRDefault="0059618F" w:rsidP="003356FB">
      <w:pPr>
        <w:numPr>
          <w:ilvl w:val="0"/>
          <w:numId w:val="7"/>
        </w:numPr>
        <w:tabs>
          <w:tab w:val="num" w:pos="360"/>
        </w:tabs>
        <w:spacing w:before="0" w:after="0"/>
        <w:ind w:right="0"/>
        <w:rPr>
          <w:rFonts w:ascii="Calibri" w:hAnsi="Calibri" w:cs="Calibri"/>
          <w:bCs/>
          <w:color w:val="auto"/>
          <w:sz w:val="22"/>
          <w:szCs w:val="22"/>
        </w:rPr>
      </w:pPr>
      <w:r w:rsidRPr="003356FB">
        <w:rPr>
          <w:rFonts w:ascii="Calibri" w:hAnsi="Calibri" w:cs="Calibri"/>
          <w:bCs/>
          <w:color w:val="auto"/>
          <w:sz w:val="22"/>
          <w:szCs w:val="22"/>
        </w:rPr>
        <w:t xml:space="preserve">To drive and maintain the OTF vans, be responsible for parking (including obtaining parking permits if needed), ensuring the vans are booked into a garage ahead of time for their MOTs, annual services and other maintenance when needed. </w:t>
      </w:r>
    </w:p>
    <w:p w14:paraId="1D6C5D07" w14:textId="77777777" w:rsidR="0059618F" w:rsidRPr="003356FB" w:rsidRDefault="0059618F" w:rsidP="003356FB">
      <w:pPr>
        <w:numPr>
          <w:ilvl w:val="0"/>
          <w:numId w:val="7"/>
        </w:numPr>
        <w:tabs>
          <w:tab w:val="num" w:pos="360"/>
        </w:tabs>
        <w:spacing w:before="0" w:after="0"/>
        <w:ind w:right="0"/>
        <w:rPr>
          <w:rFonts w:ascii="Calibri" w:hAnsi="Calibri" w:cs="Calibri"/>
          <w:bCs/>
          <w:color w:val="auto"/>
          <w:sz w:val="22"/>
          <w:szCs w:val="22"/>
        </w:rPr>
      </w:pPr>
      <w:r w:rsidRPr="003356FB">
        <w:rPr>
          <w:rFonts w:ascii="Calibri" w:hAnsi="Calibri" w:cs="Calibri"/>
          <w:bCs/>
          <w:color w:val="auto"/>
          <w:sz w:val="22"/>
          <w:szCs w:val="22"/>
        </w:rPr>
        <w:t xml:space="preserve">You will be responsible for ensuring the shower unit/s and laundry machines at our </w:t>
      </w:r>
      <w:proofErr w:type="spellStart"/>
      <w:r w:rsidRPr="003356FB">
        <w:rPr>
          <w:rFonts w:ascii="Calibri" w:hAnsi="Calibri" w:cs="Calibri"/>
          <w:bCs/>
          <w:color w:val="auto"/>
          <w:sz w:val="22"/>
          <w:szCs w:val="22"/>
        </w:rPr>
        <w:t>centre</w:t>
      </w:r>
      <w:proofErr w:type="spellEnd"/>
      <w:r w:rsidRPr="003356FB">
        <w:rPr>
          <w:rFonts w:ascii="Calibri" w:hAnsi="Calibri" w:cs="Calibri"/>
          <w:bCs/>
          <w:color w:val="auto"/>
          <w:sz w:val="22"/>
          <w:szCs w:val="22"/>
        </w:rPr>
        <w:t xml:space="preserve"> are maintained through booking in the appropriate support when needed and through yourself and volunteers delivering basic maintenance and thorough cleaning to these units after each use.</w:t>
      </w:r>
    </w:p>
    <w:p w14:paraId="6139912F" w14:textId="6B69A402" w:rsidR="0059618F" w:rsidRPr="003356FB" w:rsidRDefault="0059618F" w:rsidP="003356FB">
      <w:pPr>
        <w:numPr>
          <w:ilvl w:val="0"/>
          <w:numId w:val="7"/>
        </w:numPr>
        <w:tabs>
          <w:tab w:val="num" w:pos="360"/>
        </w:tabs>
        <w:spacing w:before="0" w:after="0"/>
        <w:ind w:right="0"/>
        <w:rPr>
          <w:rFonts w:ascii="Calibri" w:hAnsi="Calibri" w:cs="Calibri"/>
          <w:bCs/>
          <w:color w:val="auto"/>
          <w:sz w:val="22"/>
          <w:szCs w:val="22"/>
        </w:rPr>
      </w:pPr>
      <w:r w:rsidRPr="003356FB">
        <w:rPr>
          <w:rFonts w:ascii="Calibri" w:hAnsi="Calibri" w:cs="Calibri"/>
          <w:bCs/>
          <w:color w:val="auto"/>
          <w:sz w:val="22"/>
          <w:szCs w:val="22"/>
        </w:rPr>
        <w:t xml:space="preserve">To work as part of the Antifreeze team but with </w:t>
      </w:r>
      <w:r w:rsidR="00D766B4">
        <w:rPr>
          <w:rFonts w:ascii="Calibri" w:hAnsi="Calibri" w:cs="Calibri"/>
          <w:bCs/>
          <w:color w:val="auto"/>
          <w:sz w:val="22"/>
          <w:szCs w:val="22"/>
        </w:rPr>
        <w:t>the emphasis on a hygiene role.</w:t>
      </w:r>
    </w:p>
    <w:p w14:paraId="7883A863" w14:textId="2CF2B841" w:rsidR="0059618F" w:rsidRPr="003356FB" w:rsidRDefault="0059618F" w:rsidP="003356FB">
      <w:pPr>
        <w:numPr>
          <w:ilvl w:val="0"/>
          <w:numId w:val="7"/>
        </w:numPr>
        <w:tabs>
          <w:tab w:val="num" w:pos="360"/>
        </w:tabs>
        <w:spacing w:before="0" w:after="0"/>
        <w:ind w:right="0"/>
        <w:rPr>
          <w:rFonts w:ascii="Calibri" w:hAnsi="Calibri" w:cs="Calibri"/>
          <w:bCs/>
          <w:color w:val="auto"/>
          <w:sz w:val="22"/>
          <w:szCs w:val="22"/>
        </w:rPr>
      </w:pPr>
      <w:r w:rsidRPr="003356FB">
        <w:rPr>
          <w:rFonts w:ascii="Calibri" w:hAnsi="Calibri" w:cs="Calibri"/>
          <w:bCs/>
          <w:color w:val="auto"/>
          <w:sz w:val="22"/>
          <w:szCs w:val="22"/>
        </w:rPr>
        <w:t xml:space="preserve">To lead our House-reach initiative that will combine clothes pick -ups with a general House-reach welfare check and Support Work including offering </w:t>
      </w:r>
      <w:proofErr w:type="gramStart"/>
      <w:r w:rsidRPr="003356FB">
        <w:rPr>
          <w:rFonts w:ascii="Calibri" w:hAnsi="Calibri" w:cs="Calibri"/>
          <w:bCs/>
          <w:color w:val="auto"/>
          <w:sz w:val="22"/>
          <w:szCs w:val="22"/>
        </w:rPr>
        <w:t>clients</w:t>
      </w:r>
      <w:proofErr w:type="gramEnd"/>
      <w:r w:rsidRPr="003356FB">
        <w:rPr>
          <w:rFonts w:ascii="Calibri" w:hAnsi="Calibri" w:cs="Calibri"/>
          <w:bCs/>
          <w:color w:val="auto"/>
          <w:sz w:val="22"/>
          <w:szCs w:val="22"/>
        </w:rPr>
        <w:t xml:space="preserve"> prayer and </w:t>
      </w:r>
      <w:r w:rsidR="00D766B4" w:rsidRPr="003D228F">
        <w:rPr>
          <w:rFonts w:ascii="Calibri" w:hAnsi="Calibri" w:cs="Calibri"/>
          <w:bCs/>
          <w:color w:val="auto"/>
          <w:sz w:val="22"/>
          <w:szCs w:val="22"/>
        </w:rPr>
        <w:t>Christian</w:t>
      </w:r>
      <w:r w:rsidR="00D766B4" w:rsidRPr="00D766B4">
        <w:rPr>
          <w:rFonts w:ascii="Calibri" w:hAnsi="Calibri" w:cs="Calibri"/>
          <w:bCs/>
          <w:color w:val="FF0000"/>
          <w:sz w:val="22"/>
          <w:szCs w:val="22"/>
        </w:rPr>
        <w:t xml:space="preserve"> </w:t>
      </w:r>
      <w:r w:rsidRPr="003356FB">
        <w:rPr>
          <w:rFonts w:ascii="Calibri" w:hAnsi="Calibri" w:cs="Calibri"/>
          <w:bCs/>
          <w:color w:val="auto"/>
          <w:sz w:val="22"/>
          <w:szCs w:val="22"/>
        </w:rPr>
        <w:t>spiritual support where welcomed</w:t>
      </w:r>
      <w:r w:rsidR="00D766B4">
        <w:rPr>
          <w:rFonts w:ascii="Calibri" w:hAnsi="Calibri" w:cs="Calibri"/>
          <w:bCs/>
          <w:color w:val="auto"/>
          <w:sz w:val="22"/>
          <w:szCs w:val="22"/>
        </w:rPr>
        <w:t>.</w:t>
      </w:r>
    </w:p>
    <w:p w14:paraId="41F5F6F3" w14:textId="269E89F2" w:rsidR="0059618F" w:rsidRPr="00015126" w:rsidRDefault="0059618F" w:rsidP="00015126">
      <w:pPr>
        <w:numPr>
          <w:ilvl w:val="0"/>
          <w:numId w:val="7"/>
        </w:numPr>
        <w:tabs>
          <w:tab w:val="num" w:pos="360"/>
        </w:tabs>
        <w:spacing w:before="0" w:after="0"/>
        <w:ind w:right="0"/>
        <w:rPr>
          <w:rFonts w:ascii="Calibri" w:hAnsi="Calibri" w:cs="Calibri"/>
          <w:bCs/>
          <w:color w:val="auto"/>
          <w:sz w:val="22"/>
          <w:szCs w:val="22"/>
        </w:rPr>
      </w:pPr>
      <w:r w:rsidRPr="003356FB">
        <w:rPr>
          <w:rFonts w:ascii="Calibri" w:hAnsi="Calibri" w:cs="Calibri"/>
          <w:bCs/>
          <w:color w:val="auto"/>
          <w:sz w:val="22"/>
          <w:szCs w:val="22"/>
        </w:rPr>
        <w:lastRenderedPageBreak/>
        <w:t>To work alongside our partners and</w:t>
      </w:r>
      <w:r w:rsidR="00D766B4">
        <w:rPr>
          <w:rFonts w:ascii="Calibri" w:hAnsi="Calibri" w:cs="Calibri"/>
          <w:bCs/>
          <w:color w:val="auto"/>
          <w:sz w:val="22"/>
          <w:szCs w:val="22"/>
        </w:rPr>
        <w:t>,</w:t>
      </w:r>
      <w:r w:rsidRPr="003356FB">
        <w:rPr>
          <w:rFonts w:ascii="Calibri" w:hAnsi="Calibri" w:cs="Calibri"/>
          <w:bCs/>
          <w:color w:val="auto"/>
          <w:sz w:val="22"/>
          <w:szCs w:val="22"/>
        </w:rPr>
        <w:t xml:space="preserve"> where necessary</w:t>
      </w:r>
      <w:r w:rsidR="00D766B4">
        <w:rPr>
          <w:rFonts w:ascii="Calibri" w:hAnsi="Calibri" w:cs="Calibri"/>
          <w:bCs/>
          <w:color w:val="auto"/>
          <w:sz w:val="22"/>
          <w:szCs w:val="22"/>
        </w:rPr>
        <w:t>,</w:t>
      </w:r>
      <w:r w:rsidRPr="003356FB">
        <w:rPr>
          <w:rFonts w:ascii="Calibri" w:hAnsi="Calibri" w:cs="Calibri"/>
          <w:bCs/>
          <w:color w:val="auto"/>
          <w:sz w:val="22"/>
          <w:szCs w:val="22"/>
        </w:rPr>
        <w:t xml:space="preserve"> speak about the Project</w:t>
      </w:r>
      <w:r w:rsidR="00D766B4">
        <w:rPr>
          <w:rFonts w:ascii="Calibri" w:hAnsi="Calibri" w:cs="Calibri"/>
          <w:bCs/>
          <w:color w:val="auto"/>
          <w:sz w:val="22"/>
          <w:szCs w:val="22"/>
        </w:rPr>
        <w:t>.</w:t>
      </w:r>
    </w:p>
    <w:p w14:paraId="2A54157A" w14:textId="0B83C2D5" w:rsidR="00D766B4" w:rsidRPr="00015126" w:rsidRDefault="00D766B4" w:rsidP="003356FB">
      <w:pPr>
        <w:numPr>
          <w:ilvl w:val="0"/>
          <w:numId w:val="7"/>
        </w:numPr>
        <w:tabs>
          <w:tab w:val="num" w:pos="360"/>
        </w:tabs>
        <w:spacing w:before="0" w:after="0"/>
        <w:ind w:right="0"/>
        <w:rPr>
          <w:rFonts w:ascii="Calibri" w:hAnsi="Calibri" w:cs="Calibri"/>
          <w:bCs/>
          <w:color w:val="auto"/>
          <w:sz w:val="22"/>
          <w:szCs w:val="22"/>
        </w:rPr>
      </w:pPr>
      <w:r w:rsidRPr="00015126">
        <w:rPr>
          <w:rFonts w:ascii="Calibri" w:hAnsi="Calibri" w:cs="Calibri"/>
          <w:color w:val="auto"/>
          <w:sz w:val="22"/>
          <w:szCs w:val="22"/>
        </w:rPr>
        <w:t>You will be responsible for the upkeep, re-</w:t>
      </w:r>
      <w:proofErr w:type="gramStart"/>
      <w:r w:rsidRPr="00015126">
        <w:rPr>
          <w:rFonts w:ascii="Calibri" w:hAnsi="Calibri" w:cs="Calibri"/>
          <w:color w:val="auto"/>
          <w:sz w:val="22"/>
          <w:szCs w:val="22"/>
        </w:rPr>
        <w:t>stocking</w:t>
      </w:r>
      <w:proofErr w:type="gramEnd"/>
      <w:r w:rsidRPr="00015126">
        <w:rPr>
          <w:rFonts w:ascii="Calibri" w:hAnsi="Calibri" w:cs="Calibri"/>
          <w:color w:val="auto"/>
          <w:sz w:val="22"/>
          <w:szCs w:val="22"/>
        </w:rPr>
        <w:t xml:space="preserve"> and schedules of the hygiene project. </w:t>
      </w:r>
    </w:p>
    <w:p w14:paraId="140FA1D2" w14:textId="77777777" w:rsidR="0059618F" w:rsidRPr="003356FB" w:rsidRDefault="0059618F" w:rsidP="003356FB">
      <w:pPr>
        <w:numPr>
          <w:ilvl w:val="0"/>
          <w:numId w:val="7"/>
        </w:numPr>
        <w:tabs>
          <w:tab w:val="num" w:pos="360"/>
        </w:tabs>
        <w:spacing w:before="0" w:after="0"/>
        <w:ind w:right="0"/>
        <w:rPr>
          <w:rFonts w:ascii="Calibri" w:hAnsi="Calibri" w:cs="Calibri"/>
          <w:bCs/>
          <w:color w:val="auto"/>
          <w:sz w:val="22"/>
          <w:szCs w:val="22"/>
        </w:rPr>
      </w:pPr>
      <w:r w:rsidRPr="003356FB">
        <w:rPr>
          <w:rFonts w:ascii="Calibri" w:hAnsi="Calibri" w:cs="Calibri"/>
          <w:bCs/>
          <w:color w:val="auto"/>
          <w:sz w:val="22"/>
          <w:szCs w:val="22"/>
        </w:rPr>
        <w:t xml:space="preserve">Refer clients to agencies and to network with </w:t>
      </w:r>
      <w:proofErr w:type="gramStart"/>
      <w:r w:rsidRPr="003356FB">
        <w:rPr>
          <w:rFonts w:ascii="Calibri" w:hAnsi="Calibri" w:cs="Calibri"/>
          <w:bCs/>
          <w:color w:val="auto"/>
          <w:sz w:val="22"/>
          <w:szCs w:val="22"/>
        </w:rPr>
        <w:t>agencies</w:t>
      </w:r>
      <w:proofErr w:type="gramEnd"/>
      <w:r w:rsidRPr="003356FB">
        <w:rPr>
          <w:rFonts w:ascii="Calibri" w:hAnsi="Calibri" w:cs="Calibri"/>
          <w:bCs/>
          <w:color w:val="auto"/>
          <w:sz w:val="22"/>
          <w:szCs w:val="22"/>
        </w:rPr>
        <w:t xml:space="preserve"> </w:t>
      </w:r>
    </w:p>
    <w:p w14:paraId="36BFAB17" w14:textId="1097768E" w:rsidR="0059618F" w:rsidRPr="003356FB" w:rsidRDefault="0059618F" w:rsidP="003356FB">
      <w:pPr>
        <w:numPr>
          <w:ilvl w:val="0"/>
          <w:numId w:val="7"/>
        </w:numPr>
        <w:tabs>
          <w:tab w:val="num" w:pos="360"/>
        </w:tabs>
        <w:spacing w:before="0" w:after="0"/>
        <w:ind w:right="0"/>
        <w:rPr>
          <w:rFonts w:ascii="Calibri" w:hAnsi="Calibri" w:cs="Calibri"/>
          <w:bCs/>
          <w:color w:val="auto"/>
          <w:sz w:val="22"/>
          <w:szCs w:val="22"/>
        </w:rPr>
      </w:pPr>
      <w:r w:rsidRPr="003356FB">
        <w:rPr>
          <w:rFonts w:ascii="Calibri" w:hAnsi="Calibri" w:cs="Calibri"/>
          <w:bCs/>
          <w:color w:val="auto"/>
          <w:sz w:val="22"/>
          <w:szCs w:val="22"/>
        </w:rPr>
        <w:t>Lead a regular evening outreach session on the streets of Brighton and Hove to provide food, drink, clothing and</w:t>
      </w:r>
      <w:r w:rsidR="00D766B4">
        <w:rPr>
          <w:rFonts w:ascii="Calibri" w:hAnsi="Calibri" w:cs="Calibri"/>
          <w:bCs/>
          <w:color w:val="auto"/>
          <w:sz w:val="22"/>
          <w:szCs w:val="22"/>
        </w:rPr>
        <w:t>,</w:t>
      </w:r>
      <w:r w:rsidRPr="003356FB">
        <w:rPr>
          <w:rFonts w:ascii="Calibri" w:hAnsi="Calibri" w:cs="Calibri"/>
          <w:bCs/>
          <w:color w:val="auto"/>
          <w:sz w:val="22"/>
          <w:szCs w:val="22"/>
        </w:rPr>
        <w:t xml:space="preserve"> where welcomed</w:t>
      </w:r>
      <w:r w:rsidR="00D766B4">
        <w:rPr>
          <w:rFonts w:ascii="Calibri" w:hAnsi="Calibri" w:cs="Calibri"/>
          <w:bCs/>
          <w:color w:val="auto"/>
          <w:sz w:val="22"/>
          <w:szCs w:val="22"/>
        </w:rPr>
        <w:t>,</w:t>
      </w:r>
      <w:r w:rsidRPr="003356FB">
        <w:rPr>
          <w:rFonts w:ascii="Calibri" w:hAnsi="Calibri" w:cs="Calibri"/>
          <w:bCs/>
          <w:color w:val="auto"/>
          <w:sz w:val="22"/>
          <w:szCs w:val="22"/>
        </w:rPr>
        <w:t xml:space="preserve"> prayer and Christian literature</w:t>
      </w:r>
      <w:r w:rsidR="00D766B4">
        <w:rPr>
          <w:rFonts w:ascii="Calibri" w:hAnsi="Calibri" w:cs="Calibri"/>
          <w:bCs/>
          <w:color w:val="auto"/>
          <w:sz w:val="22"/>
          <w:szCs w:val="22"/>
        </w:rPr>
        <w:t>.</w:t>
      </w:r>
    </w:p>
    <w:p w14:paraId="721354DD" w14:textId="0AE4B746" w:rsidR="0059618F" w:rsidRPr="00476477" w:rsidRDefault="0059618F" w:rsidP="003356FB">
      <w:pPr>
        <w:numPr>
          <w:ilvl w:val="0"/>
          <w:numId w:val="7"/>
        </w:numPr>
        <w:tabs>
          <w:tab w:val="num" w:pos="360"/>
        </w:tabs>
        <w:spacing w:before="0" w:after="0"/>
        <w:ind w:right="0"/>
        <w:rPr>
          <w:rFonts w:ascii="Calibri" w:hAnsi="Calibri" w:cs="Calibri"/>
          <w:bCs/>
          <w:color w:val="auto"/>
          <w:sz w:val="22"/>
          <w:szCs w:val="22"/>
        </w:rPr>
      </w:pPr>
      <w:r w:rsidRPr="00476477">
        <w:rPr>
          <w:rFonts w:ascii="Calibri" w:hAnsi="Calibri" w:cs="Calibri"/>
          <w:bCs/>
          <w:color w:val="auto"/>
          <w:sz w:val="22"/>
          <w:szCs w:val="22"/>
        </w:rPr>
        <w:t xml:space="preserve">Ensure clients are kept </w:t>
      </w:r>
      <w:proofErr w:type="gramStart"/>
      <w:r w:rsidRPr="00476477">
        <w:rPr>
          <w:rFonts w:ascii="Calibri" w:hAnsi="Calibri" w:cs="Calibri"/>
          <w:bCs/>
          <w:color w:val="auto"/>
          <w:sz w:val="22"/>
          <w:szCs w:val="22"/>
        </w:rPr>
        <w:t>up-to-date</w:t>
      </w:r>
      <w:proofErr w:type="gramEnd"/>
      <w:r w:rsidRPr="00476477">
        <w:rPr>
          <w:rFonts w:ascii="Calibri" w:hAnsi="Calibri" w:cs="Calibri"/>
          <w:bCs/>
          <w:color w:val="auto"/>
          <w:sz w:val="22"/>
          <w:szCs w:val="22"/>
        </w:rPr>
        <w:t xml:space="preserve"> with collection arrangements and that we are helping those most in need with a clear, consistent and unbiased criteria </w:t>
      </w:r>
      <w:r w:rsidR="007E67AB" w:rsidRPr="00476477">
        <w:rPr>
          <w:rFonts w:ascii="Calibri" w:hAnsi="Calibri" w:cs="Calibri"/>
          <w:bCs/>
          <w:color w:val="auto"/>
          <w:sz w:val="22"/>
          <w:szCs w:val="22"/>
        </w:rPr>
        <w:t>as per the Christian culture of OTF</w:t>
      </w:r>
      <w:r w:rsidR="00563A2E" w:rsidRPr="00476477">
        <w:rPr>
          <w:rFonts w:ascii="Calibri" w:hAnsi="Calibri" w:cs="Calibri"/>
          <w:bCs/>
          <w:color w:val="auto"/>
          <w:sz w:val="22"/>
          <w:szCs w:val="22"/>
        </w:rPr>
        <w:t>.</w:t>
      </w:r>
    </w:p>
    <w:p w14:paraId="6AAB955F" w14:textId="77777777" w:rsidR="0059618F" w:rsidRPr="003356FB" w:rsidRDefault="0059618F" w:rsidP="003356FB">
      <w:pPr>
        <w:numPr>
          <w:ilvl w:val="0"/>
          <w:numId w:val="7"/>
        </w:numPr>
        <w:tabs>
          <w:tab w:val="num" w:pos="360"/>
        </w:tabs>
        <w:spacing w:before="0" w:after="0"/>
        <w:ind w:right="0"/>
        <w:rPr>
          <w:rFonts w:ascii="Calibri" w:hAnsi="Calibri" w:cs="Calibri"/>
          <w:bCs/>
          <w:color w:val="auto"/>
          <w:sz w:val="22"/>
          <w:szCs w:val="22"/>
        </w:rPr>
      </w:pPr>
      <w:r w:rsidRPr="003356FB">
        <w:rPr>
          <w:rFonts w:ascii="Calibri" w:hAnsi="Calibri" w:cs="Calibri"/>
          <w:bCs/>
          <w:color w:val="auto"/>
          <w:sz w:val="22"/>
          <w:szCs w:val="22"/>
        </w:rPr>
        <w:t xml:space="preserve">To oversee all of our donations and to ensure the </w:t>
      </w:r>
      <w:proofErr w:type="spellStart"/>
      <w:r w:rsidRPr="003356FB">
        <w:rPr>
          <w:rFonts w:ascii="Calibri" w:hAnsi="Calibri" w:cs="Calibri"/>
          <w:bCs/>
          <w:color w:val="auto"/>
          <w:sz w:val="22"/>
          <w:szCs w:val="22"/>
        </w:rPr>
        <w:t>centre</w:t>
      </w:r>
      <w:proofErr w:type="spellEnd"/>
      <w:r w:rsidRPr="003356FB">
        <w:rPr>
          <w:rFonts w:ascii="Calibri" w:hAnsi="Calibri" w:cs="Calibri"/>
          <w:bCs/>
          <w:color w:val="auto"/>
          <w:sz w:val="22"/>
          <w:szCs w:val="22"/>
        </w:rPr>
        <w:t xml:space="preserve"> and vans are always well-stocked with clothing, hygiene and other needed supplies</w:t>
      </w:r>
    </w:p>
    <w:p w14:paraId="538E5DB7" w14:textId="6E48208E" w:rsidR="0059618F" w:rsidRPr="003356FB" w:rsidRDefault="0059618F" w:rsidP="003356FB">
      <w:pPr>
        <w:numPr>
          <w:ilvl w:val="0"/>
          <w:numId w:val="7"/>
        </w:numPr>
        <w:tabs>
          <w:tab w:val="num" w:pos="360"/>
        </w:tabs>
        <w:spacing w:before="0" w:after="0"/>
        <w:ind w:right="0"/>
        <w:rPr>
          <w:rFonts w:ascii="Calibri" w:hAnsi="Calibri" w:cs="Calibri"/>
          <w:bCs/>
          <w:color w:val="auto"/>
          <w:sz w:val="22"/>
          <w:szCs w:val="22"/>
        </w:rPr>
      </w:pPr>
      <w:r w:rsidRPr="003356FB">
        <w:rPr>
          <w:rFonts w:ascii="Calibri" w:hAnsi="Calibri" w:cs="Calibri"/>
          <w:bCs/>
          <w:color w:val="auto"/>
          <w:sz w:val="22"/>
          <w:szCs w:val="22"/>
        </w:rPr>
        <w:t xml:space="preserve">Liaise with our Health and Safety </w:t>
      </w:r>
      <w:r w:rsidR="007E67AB" w:rsidRPr="007E67AB">
        <w:rPr>
          <w:rFonts w:ascii="Calibri" w:hAnsi="Calibri" w:cs="Calibri"/>
          <w:bCs/>
          <w:color w:val="auto"/>
          <w:sz w:val="22"/>
          <w:szCs w:val="22"/>
        </w:rPr>
        <w:t>Manager</w:t>
      </w:r>
      <w:r w:rsidRPr="007E67AB">
        <w:rPr>
          <w:rFonts w:ascii="Calibri" w:hAnsi="Calibri" w:cs="Calibri"/>
          <w:bCs/>
          <w:color w:val="auto"/>
          <w:sz w:val="22"/>
          <w:szCs w:val="22"/>
        </w:rPr>
        <w:t xml:space="preserve"> </w:t>
      </w:r>
      <w:r w:rsidRPr="003356FB">
        <w:rPr>
          <w:rFonts w:ascii="Calibri" w:hAnsi="Calibri" w:cs="Calibri"/>
          <w:bCs/>
          <w:color w:val="auto"/>
          <w:sz w:val="22"/>
          <w:szCs w:val="22"/>
        </w:rPr>
        <w:t xml:space="preserve">to ensure we stay compliant with </w:t>
      </w:r>
      <w:r w:rsidR="007E67AB">
        <w:rPr>
          <w:rFonts w:ascii="Calibri" w:hAnsi="Calibri" w:cs="Calibri"/>
          <w:bCs/>
          <w:color w:val="auto"/>
          <w:sz w:val="22"/>
          <w:szCs w:val="22"/>
        </w:rPr>
        <w:t xml:space="preserve">all HSE </w:t>
      </w:r>
      <w:r w:rsidRPr="003356FB">
        <w:rPr>
          <w:rFonts w:ascii="Calibri" w:hAnsi="Calibri" w:cs="Calibri"/>
          <w:bCs/>
          <w:color w:val="auto"/>
          <w:sz w:val="22"/>
          <w:szCs w:val="22"/>
        </w:rPr>
        <w:t>regulations</w:t>
      </w:r>
      <w:r w:rsidR="007E67AB">
        <w:rPr>
          <w:rFonts w:ascii="Calibri" w:hAnsi="Calibri" w:cs="Calibri"/>
          <w:bCs/>
          <w:color w:val="auto"/>
          <w:sz w:val="22"/>
          <w:szCs w:val="22"/>
        </w:rPr>
        <w:t>.</w:t>
      </w:r>
    </w:p>
    <w:p w14:paraId="17AE0728" w14:textId="77777777" w:rsidR="0059618F" w:rsidRPr="003356FB" w:rsidRDefault="0059618F" w:rsidP="003356FB">
      <w:pPr>
        <w:spacing w:before="0" w:after="0"/>
        <w:rPr>
          <w:rFonts w:ascii="Calibri" w:hAnsi="Calibri" w:cs="Calibri"/>
          <w:bCs/>
          <w:color w:val="auto"/>
          <w:sz w:val="22"/>
          <w:szCs w:val="22"/>
        </w:rPr>
      </w:pPr>
    </w:p>
    <w:p w14:paraId="0A553C90" w14:textId="77777777" w:rsidR="0059618F" w:rsidRPr="003356FB" w:rsidRDefault="0059618F" w:rsidP="003356FB">
      <w:pPr>
        <w:spacing w:before="0" w:after="0"/>
        <w:jc w:val="center"/>
        <w:rPr>
          <w:rFonts w:ascii="Calibri" w:hAnsi="Calibri" w:cs="Calibri"/>
          <w:b/>
          <w:bCs/>
          <w:color w:val="auto"/>
          <w:sz w:val="22"/>
          <w:szCs w:val="22"/>
          <w:u w:val="single"/>
        </w:rPr>
      </w:pPr>
      <w:r w:rsidRPr="003356FB">
        <w:rPr>
          <w:rFonts w:ascii="Calibri" w:hAnsi="Calibri" w:cs="Calibri"/>
          <w:b/>
          <w:bCs/>
          <w:color w:val="auto"/>
          <w:sz w:val="22"/>
          <w:szCs w:val="22"/>
          <w:u w:val="single"/>
        </w:rPr>
        <w:t>Other Duties</w:t>
      </w:r>
    </w:p>
    <w:p w14:paraId="0301082E" w14:textId="0C885784" w:rsidR="0059618F" w:rsidRPr="003356FB" w:rsidRDefault="0059618F" w:rsidP="003356FB">
      <w:pPr>
        <w:numPr>
          <w:ilvl w:val="0"/>
          <w:numId w:val="7"/>
        </w:numPr>
        <w:tabs>
          <w:tab w:val="num" w:pos="360"/>
        </w:tabs>
        <w:spacing w:before="0" w:after="0"/>
        <w:ind w:right="0"/>
        <w:rPr>
          <w:rFonts w:ascii="Calibri" w:hAnsi="Calibri" w:cs="Calibri"/>
          <w:bCs/>
          <w:color w:val="auto"/>
          <w:sz w:val="22"/>
          <w:szCs w:val="22"/>
        </w:rPr>
      </w:pPr>
      <w:r w:rsidRPr="003356FB">
        <w:rPr>
          <w:rFonts w:ascii="Calibri" w:hAnsi="Calibri" w:cs="Calibri"/>
          <w:bCs/>
          <w:color w:val="auto"/>
          <w:sz w:val="22"/>
          <w:szCs w:val="22"/>
        </w:rPr>
        <w:t>Promote the independence and self-worth of the service users</w:t>
      </w:r>
      <w:r w:rsidR="007E67AB">
        <w:rPr>
          <w:rFonts w:ascii="Calibri" w:hAnsi="Calibri" w:cs="Calibri"/>
          <w:bCs/>
          <w:color w:val="auto"/>
          <w:sz w:val="22"/>
          <w:szCs w:val="22"/>
        </w:rPr>
        <w:t>.</w:t>
      </w:r>
    </w:p>
    <w:p w14:paraId="59A37219" w14:textId="65920F75" w:rsidR="0059618F" w:rsidRPr="003356FB" w:rsidRDefault="0059618F" w:rsidP="003356FB">
      <w:pPr>
        <w:numPr>
          <w:ilvl w:val="0"/>
          <w:numId w:val="7"/>
        </w:numPr>
        <w:tabs>
          <w:tab w:val="num" w:pos="360"/>
        </w:tabs>
        <w:spacing w:before="0" w:after="0"/>
        <w:ind w:right="0"/>
        <w:rPr>
          <w:rFonts w:ascii="Calibri" w:hAnsi="Calibri" w:cs="Calibri"/>
          <w:bCs/>
          <w:color w:val="auto"/>
          <w:sz w:val="22"/>
          <w:szCs w:val="22"/>
        </w:rPr>
      </w:pPr>
      <w:r w:rsidRPr="003356FB">
        <w:rPr>
          <w:rFonts w:ascii="Calibri" w:hAnsi="Calibri" w:cs="Calibri"/>
          <w:bCs/>
          <w:color w:val="auto"/>
          <w:sz w:val="22"/>
          <w:szCs w:val="22"/>
        </w:rPr>
        <w:t>Contribute to different in-house training sessions as appropriate</w:t>
      </w:r>
      <w:r w:rsidR="007E67AB">
        <w:rPr>
          <w:rFonts w:ascii="Calibri" w:hAnsi="Calibri" w:cs="Calibri"/>
          <w:bCs/>
          <w:color w:val="auto"/>
          <w:sz w:val="22"/>
          <w:szCs w:val="22"/>
        </w:rPr>
        <w:t>.</w:t>
      </w:r>
      <w:r w:rsidRPr="003356FB">
        <w:rPr>
          <w:rFonts w:ascii="Calibri" w:hAnsi="Calibri" w:cs="Calibri"/>
          <w:bCs/>
          <w:color w:val="auto"/>
          <w:sz w:val="22"/>
          <w:szCs w:val="22"/>
        </w:rPr>
        <w:t xml:space="preserve"> </w:t>
      </w:r>
    </w:p>
    <w:p w14:paraId="6E5D1B6C" w14:textId="2F67F7A9" w:rsidR="0059618F" w:rsidRPr="003356FB" w:rsidRDefault="0059618F" w:rsidP="003356FB">
      <w:pPr>
        <w:numPr>
          <w:ilvl w:val="0"/>
          <w:numId w:val="7"/>
        </w:numPr>
        <w:tabs>
          <w:tab w:val="num" w:pos="360"/>
        </w:tabs>
        <w:spacing w:before="0" w:after="0"/>
        <w:ind w:right="0"/>
        <w:rPr>
          <w:rFonts w:ascii="Calibri" w:hAnsi="Calibri" w:cs="Calibri"/>
          <w:bCs/>
          <w:color w:val="auto"/>
          <w:sz w:val="22"/>
          <w:szCs w:val="22"/>
        </w:rPr>
      </w:pPr>
      <w:r w:rsidRPr="003356FB">
        <w:rPr>
          <w:rFonts w:ascii="Calibri" w:hAnsi="Calibri" w:cs="Calibri"/>
          <w:bCs/>
          <w:color w:val="auto"/>
          <w:sz w:val="22"/>
          <w:szCs w:val="22"/>
        </w:rPr>
        <w:t>Encourage service users to access the Antifreeze Centre</w:t>
      </w:r>
      <w:r w:rsidR="007E67AB">
        <w:rPr>
          <w:rFonts w:ascii="Calibri" w:hAnsi="Calibri" w:cs="Calibri"/>
          <w:bCs/>
          <w:color w:val="auto"/>
          <w:sz w:val="22"/>
          <w:szCs w:val="22"/>
        </w:rPr>
        <w:t>.</w:t>
      </w:r>
    </w:p>
    <w:p w14:paraId="04F1F620" w14:textId="4294E769" w:rsidR="0059618F" w:rsidRPr="003356FB" w:rsidRDefault="0059618F" w:rsidP="003356FB">
      <w:pPr>
        <w:numPr>
          <w:ilvl w:val="0"/>
          <w:numId w:val="7"/>
        </w:numPr>
        <w:tabs>
          <w:tab w:val="num" w:pos="360"/>
        </w:tabs>
        <w:spacing w:before="0" w:after="0"/>
        <w:ind w:right="0"/>
        <w:rPr>
          <w:rFonts w:ascii="Calibri" w:hAnsi="Calibri" w:cs="Calibri"/>
          <w:bCs/>
          <w:color w:val="auto"/>
          <w:sz w:val="22"/>
          <w:szCs w:val="22"/>
        </w:rPr>
      </w:pPr>
      <w:r w:rsidRPr="003356FB">
        <w:rPr>
          <w:rFonts w:ascii="Calibri" w:hAnsi="Calibri" w:cs="Calibri"/>
          <w:bCs/>
          <w:color w:val="auto"/>
          <w:sz w:val="22"/>
          <w:szCs w:val="22"/>
        </w:rPr>
        <w:t>Encourage service users with health and hygiene</w:t>
      </w:r>
      <w:r w:rsidR="007E67AB">
        <w:rPr>
          <w:rFonts w:ascii="Calibri" w:hAnsi="Calibri" w:cs="Calibri"/>
          <w:bCs/>
          <w:color w:val="auto"/>
          <w:sz w:val="22"/>
          <w:szCs w:val="22"/>
        </w:rPr>
        <w:t>.</w:t>
      </w:r>
    </w:p>
    <w:p w14:paraId="517BCEB7" w14:textId="657E78E4" w:rsidR="0059618F" w:rsidRPr="003356FB" w:rsidRDefault="0059618F" w:rsidP="003356FB">
      <w:pPr>
        <w:numPr>
          <w:ilvl w:val="0"/>
          <w:numId w:val="7"/>
        </w:numPr>
        <w:tabs>
          <w:tab w:val="num" w:pos="360"/>
        </w:tabs>
        <w:spacing w:before="0" w:after="0"/>
        <w:ind w:right="0"/>
        <w:rPr>
          <w:rFonts w:ascii="Calibri" w:hAnsi="Calibri" w:cs="Calibri"/>
          <w:bCs/>
          <w:color w:val="auto"/>
          <w:sz w:val="22"/>
          <w:szCs w:val="22"/>
        </w:rPr>
      </w:pPr>
      <w:r w:rsidRPr="003356FB">
        <w:rPr>
          <w:rFonts w:ascii="Calibri" w:hAnsi="Calibri" w:cs="Calibri"/>
          <w:bCs/>
          <w:color w:val="auto"/>
          <w:sz w:val="22"/>
          <w:szCs w:val="22"/>
        </w:rPr>
        <w:t>Take part and assist with duties assigned by Antifreeze manager</w:t>
      </w:r>
      <w:r w:rsidR="007E67AB">
        <w:rPr>
          <w:rFonts w:ascii="Calibri" w:hAnsi="Calibri" w:cs="Calibri"/>
          <w:bCs/>
          <w:color w:val="auto"/>
          <w:sz w:val="22"/>
          <w:szCs w:val="22"/>
        </w:rPr>
        <w:t>.</w:t>
      </w:r>
      <w:r w:rsidRPr="003356FB">
        <w:rPr>
          <w:rFonts w:ascii="Calibri" w:hAnsi="Calibri" w:cs="Calibri"/>
          <w:bCs/>
          <w:color w:val="auto"/>
          <w:sz w:val="22"/>
          <w:szCs w:val="22"/>
        </w:rPr>
        <w:t xml:space="preserve"> </w:t>
      </w:r>
    </w:p>
    <w:p w14:paraId="15B618F3" w14:textId="2177D08C" w:rsidR="0059618F" w:rsidRPr="003356FB" w:rsidRDefault="0059618F" w:rsidP="003356FB">
      <w:pPr>
        <w:numPr>
          <w:ilvl w:val="0"/>
          <w:numId w:val="7"/>
        </w:numPr>
        <w:tabs>
          <w:tab w:val="num" w:pos="360"/>
        </w:tabs>
        <w:spacing w:before="0" w:after="0"/>
        <w:ind w:right="0"/>
        <w:rPr>
          <w:rFonts w:ascii="Calibri" w:hAnsi="Calibri" w:cs="Calibri"/>
          <w:bCs/>
          <w:color w:val="auto"/>
          <w:sz w:val="22"/>
          <w:szCs w:val="22"/>
        </w:rPr>
      </w:pPr>
      <w:r w:rsidRPr="003356FB">
        <w:rPr>
          <w:rFonts w:ascii="Calibri" w:hAnsi="Calibri" w:cs="Calibri"/>
          <w:bCs/>
          <w:color w:val="auto"/>
          <w:sz w:val="22"/>
          <w:szCs w:val="22"/>
        </w:rPr>
        <w:t>Regular brainstorming of new and improved ways of how the Hygiene for All initiative can be implemented in Brighton and Hove</w:t>
      </w:r>
      <w:r w:rsidR="007E67AB">
        <w:rPr>
          <w:rFonts w:ascii="Calibri" w:hAnsi="Calibri" w:cs="Calibri"/>
          <w:bCs/>
          <w:color w:val="auto"/>
          <w:sz w:val="22"/>
          <w:szCs w:val="22"/>
        </w:rPr>
        <w:t>.</w:t>
      </w:r>
    </w:p>
    <w:p w14:paraId="05E7ED49" w14:textId="32B58767" w:rsidR="0059618F" w:rsidRDefault="0059618F" w:rsidP="003356FB">
      <w:pPr>
        <w:numPr>
          <w:ilvl w:val="0"/>
          <w:numId w:val="7"/>
        </w:numPr>
        <w:tabs>
          <w:tab w:val="num" w:pos="360"/>
        </w:tabs>
        <w:spacing w:before="0" w:after="0"/>
        <w:ind w:right="0"/>
        <w:rPr>
          <w:rFonts w:ascii="Calibri" w:hAnsi="Calibri" w:cs="Calibri"/>
          <w:bCs/>
          <w:color w:val="auto"/>
          <w:sz w:val="22"/>
          <w:szCs w:val="22"/>
        </w:rPr>
      </w:pPr>
      <w:r w:rsidRPr="003356FB">
        <w:rPr>
          <w:rFonts w:ascii="Calibri" w:hAnsi="Calibri" w:cs="Calibri"/>
          <w:bCs/>
          <w:color w:val="auto"/>
          <w:sz w:val="22"/>
          <w:szCs w:val="22"/>
        </w:rPr>
        <w:t xml:space="preserve">Attend </w:t>
      </w:r>
      <w:r w:rsidR="007E67AB" w:rsidRPr="006B5551">
        <w:rPr>
          <w:rFonts w:ascii="Calibri" w:hAnsi="Calibri" w:cs="Calibri"/>
          <w:bCs/>
          <w:color w:val="auto"/>
          <w:sz w:val="22"/>
          <w:szCs w:val="22"/>
        </w:rPr>
        <w:t xml:space="preserve">and participate in </w:t>
      </w:r>
      <w:r w:rsidRPr="006B5551">
        <w:rPr>
          <w:rFonts w:ascii="Calibri" w:hAnsi="Calibri" w:cs="Calibri"/>
          <w:bCs/>
          <w:color w:val="auto"/>
          <w:sz w:val="22"/>
          <w:szCs w:val="22"/>
        </w:rPr>
        <w:t>meetings run by Off the Fence</w:t>
      </w:r>
      <w:r w:rsidR="007E67AB" w:rsidRPr="006B5551">
        <w:rPr>
          <w:rFonts w:ascii="Calibri" w:hAnsi="Calibri" w:cs="Calibri"/>
          <w:bCs/>
          <w:color w:val="auto"/>
          <w:sz w:val="22"/>
          <w:szCs w:val="22"/>
        </w:rPr>
        <w:t>,</w:t>
      </w:r>
      <w:r w:rsidRPr="006B5551">
        <w:rPr>
          <w:rFonts w:ascii="Calibri" w:hAnsi="Calibri" w:cs="Calibri"/>
          <w:bCs/>
          <w:color w:val="auto"/>
          <w:sz w:val="22"/>
          <w:szCs w:val="22"/>
        </w:rPr>
        <w:t xml:space="preserve"> including monthly team meetings</w:t>
      </w:r>
      <w:r w:rsidR="007E67AB" w:rsidRPr="006B5551">
        <w:rPr>
          <w:rFonts w:ascii="Calibri" w:hAnsi="Calibri" w:cs="Calibri"/>
          <w:bCs/>
          <w:color w:val="auto"/>
          <w:sz w:val="22"/>
          <w:szCs w:val="22"/>
        </w:rPr>
        <w:t xml:space="preserve"> and prayer meetings.</w:t>
      </w:r>
      <w:r w:rsidRPr="006B5551">
        <w:rPr>
          <w:rFonts w:ascii="Calibri" w:hAnsi="Calibri" w:cs="Calibri"/>
          <w:bCs/>
          <w:color w:val="auto"/>
          <w:sz w:val="22"/>
          <w:szCs w:val="22"/>
        </w:rPr>
        <w:t xml:space="preserve"> </w:t>
      </w:r>
    </w:p>
    <w:p w14:paraId="5D86FBB0" w14:textId="77777777" w:rsidR="003356FB" w:rsidRPr="003356FB" w:rsidRDefault="003356FB" w:rsidP="003356FB">
      <w:pPr>
        <w:spacing w:before="0" w:after="0"/>
        <w:ind w:right="0"/>
        <w:rPr>
          <w:rFonts w:ascii="Calibri" w:hAnsi="Calibri" w:cs="Calibri"/>
          <w:bCs/>
          <w:color w:val="auto"/>
          <w:sz w:val="22"/>
          <w:szCs w:val="22"/>
        </w:rPr>
      </w:pPr>
    </w:p>
    <w:p w14:paraId="2407C014" w14:textId="3AB0B9E7" w:rsidR="0059618F" w:rsidRDefault="0059618F" w:rsidP="003356FB">
      <w:pPr>
        <w:pStyle w:val="PlainText"/>
        <w:rPr>
          <w:rFonts w:eastAsia="Times New Roman" w:cs="Calibri"/>
          <w:szCs w:val="22"/>
          <w:lang w:val="en-US"/>
        </w:rPr>
      </w:pPr>
      <w:r w:rsidRPr="003356FB">
        <w:rPr>
          <w:rFonts w:eastAsia="Times New Roman" w:cs="Calibri"/>
          <w:szCs w:val="22"/>
          <w:lang w:val="en-US"/>
        </w:rPr>
        <w:t xml:space="preserve">The above is not an exhaustive list of duties. You will be expected to perform different tasks as needed by your role within the </w:t>
      </w:r>
      <w:proofErr w:type="spellStart"/>
      <w:r w:rsidRPr="003356FB">
        <w:rPr>
          <w:rFonts w:eastAsia="Times New Roman" w:cs="Calibri"/>
          <w:szCs w:val="22"/>
          <w:lang w:val="en-US"/>
        </w:rPr>
        <w:t>organisation</w:t>
      </w:r>
      <w:proofErr w:type="spellEnd"/>
      <w:r w:rsidRPr="003356FB">
        <w:rPr>
          <w:rFonts w:eastAsia="Times New Roman" w:cs="Calibri"/>
          <w:szCs w:val="22"/>
          <w:lang w:val="en-US"/>
        </w:rPr>
        <w:t xml:space="preserve"> and its overall business objectives.</w:t>
      </w:r>
    </w:p>
    <w:p w14:paraId="28D8AA96" w14:textId="77777777" w:rsidR="003356FB" w:rsidRPr="003356FB" w:rsidRDefault="003356FB" w:rsidP="003356FB">
      <w:pPr>
        <w:pStyle w:val="PlainText"/>
        <w:rPr>
          <w:rFonts w:eastAsia="Times New Roman" w:cs="Calibri"/>
          <w:szCs w:val="22"/>
          <w:lang w:val="en-US"/>
        </w:rPr>
      </w:pPr>
    </w:p>
    <w:p w14:paraId="433BA359" w14:textId="77777777" w:rsidR="003356FB" w:rsidRDefault="0059618F" w:rsidP="003356FB">
      <w:pPr>
        <w:tabs>
          <w:tab w:val="left" w:pos="720"/>
          <w:tab w:val="center" w:pos="4153"/>
          <w:tab w:val="right" w:pos="8306"/>
        </w:tabs>
        <w:spacing w:before="0" w:after="0"/>
        <w:jc w:val="center"/>
        <w:rPr>
          <w:rFonts w:ascii="Calibri" w:eastAsia="Calibri" w:hAnsi="Calibri" w:cs="Calibri"/>
          <w:b/>
          <w:color w:val="auto"/>
          <w:sz w:val="22"/>
          <w:szCs w:val="22"/>
          <w:u w:val="single"/>
        </w:rPr>
      </w:pPr>
      <w:r w:rsidRPr="003356FB">
        <w:rPr>
          <w:rFonts w:ascii="Calibri" w:eastAsia="Calibri" w:hAnsi="Calibri" w:cs="Calibri"/>
          <w:b/>
          <w:color w:val="auto"/>
          <w:sz w:val="22"/>
          <w:szCs w:val="22"/>
          <w:u w:val="single"/>
        </w:rPr>
        <w:t>Person Specification</w:t>
      </w:r>
    </w:p>
    <w:p w14:paraId="0B82A222" w14:textId="441DB87E" w:rsidR="0059618F" w:rsidRPr="003356FB" w:rsidRDefault="0059618F" w:rsidP="003356FB">
      <w:pPr>
        <w:tabs>
          <w:tab w:val="left" w:pos="720"/>
          <w:tab w:val="center" w:pos="4153"/>
          <w:tab w:val="right" w:pos="8306"/>
        </w:tabs>
        <w:spacing w:before="0" w:after="0"/>
        <w:ind w:left="0"/>
        <w:rPr>
          <w:rFonts w:ascii="Calibri" w:eastAsia="Calibri" w:hAnsi="Calibri" w:cs="Calibri"/>
          <w:b/>
          <w:color w:val="auto"/>
          <w:sz w:val="22"/>
          <w:szCs w:val="22"/>
          <w:u w:val="single"/>
        </w:rPr>
      </w:pPr>
      <w:r w:rsidRPr="003356FB">
        <w:rPr>
          <w:rFonts w:ascii="Calibri" w:eastAsia="Calibri" w:hAnsi="Calibri" w:cs="Calibri"/>
          <w:b/>
          <w:color w:val="auto"/>
          <w:sz w:val="22"/>
          <w:szCs w:val="22"/>
        </w:rPr>
        <w:t xml:space="preserve">Essential </w:t>
      </w:r>
    </w:p>
    <w:p w14:paraId="2D92A54E" w14:textId="26014BC6" w:rsidR="0059618F" w:rsidRPr="003356FB" w:rsidRDefault="0059618F" w:rsidP="003356FB">
      <w:pPr>
        <w:pStyle w:val="ListParagraph"/>
        <w:numPr>
          <w:ilvl w:val="0"/>
          <w:numId w:val="8"/>
        </w:numPr>
        <w:spacing w:before="0" w:after="0" w:line="276" w:lineRule="auto"/>
        <w:ind w:right="0"/>
        <w:rPr>
          <w:rFonts w:ascii="Calibri" w:hAnsi="Calibri" w:cs="Calibri"/>
          <w:color w:val="auto"/>
          <w:sz w:val="22"/>
          <w:szCs w:val="22"/>
        </w:rPr>
      </w:pPr>
      <w:r w:rsidRPr="003356FB">
        <w:rPr>
          <w:rFonts w:ascii="Calibri" w:hAnsi="Calibri" w:cs="Calibri"/>
          <w:color w:val="auto"/>
          <w:sz w:val="22"/>
          <w:szCs w:val="22"/>
        </w:rPr>
        <w:t xml:space="preserve">Formally agree with the </w:t>
      </w:r>
      <w:r w:rsidR="007E67AB">
        <w:rPr>
          <w:rFonts w:ascii="Calibri" w:hAnsi="Calibri" w:cs="Calibri"/>
          <w:color w:val="auto"/>
          <w:sz w:val="22"/>
          <w:szCs w:val="22"/>
        </w:rPr>
        <w:t xml:space="preserve">Christian </w:t>
      </w:r>
      <w:r w:rsidRPr="003356FB">
        <w:rPr>
          <w:rFonts w:ascii="Calibri" w:hAnsi="Calibri" w:cs="Calibri"/>
          <w:color w:val="auto"/>
          <w:sz w:val="22"/>
          <w:szCs w:val="22"/>
        </w:rPr>
        <w:t xml:space="preserve">ethos </w:t>
      </w:r>
      <w:r w:rsidR="007E67AB">
        <w:rPr>
          <w:rFonts w:ascii="Calibri" w:hAnsi="Calibri" w:cs="Calibri"/>
          <w:color w:val="auto"/>
          <w:sz w:val="22"/>
          <w:szCs w:val="22"/>
        </w:rPr>
        <w:t>of</w:t>
      </w:r>
      <w:r w:rsidRPr="003356FB">
        <w:rPr>
          <w:rFonts w:ascii="Calibri" w:hAnsi="Calibri" w:cs="Calibri"/>
          <w:color w:val="auto"/>
          <w:sz w:val="22"/>
          <w:szCs w:val="22"/>
        </w:rPr>
        <w:t xml:space="preserve"> O</w:t>
      </w:r>
      <w:r w:rsidR="007E67AB">
        <w:rPr>
          <w:rFonts w:ascii="Calibri" w:hAnsi="Calibri" w:cs="Calibri"/>
          <w:color w:val="auto"/>
          <w:sz w:val="22"/>
          <w:szCs w:val="22"/>
        </w:rPr>
        <w:t>TF and the statement of faith.</w:t>
      </w:r>
    </w:p>
    <w:p w14:paraId="6DDC6897" w14:textId="3FF0A330" w:rsidR="0059618F" w:rsidRPr="003356FB" w:rsidRDefault="0059618F" w:rsidP="003356FB">
      <w:pPr>
        <w:pStyle w:val="ListParagraph"/>
        <w:numPr>
          <w:ilvl w:val="0"/>
          <w:numId w:val="8"/>
        </w:numPr>
        <w:spacing w:before="0" w:after="0" w:line="276" w:lineRule="auto"/>
        <w:ind w:right="0"/>
        <w:rPr>
          <w:rFonts w:ascii="Calibri" w:hAnsi="Calibri" w:cs="Calibri"/>
          <w:color w:val="auto"/>
          <w:sz w:val="22"/>
          <w:szCs w:val="22"/>
        </w:rPr>
      </w:pPr>
      <w:r w:rsidRPr="003356FB">
        <w:rPr>
          <w:rFonts w:ascii="Calibri" w:hAnsi="Calibri" w:cs="Calibri"/>
          <w:color w:val="auto"/>
          <w:sz w:val="22"/>
          <w:szCs w:val="22"/>
        </w:rPr>
        <w:t>Have good people skills (particularly one to one skills)</w:t>
      </w:r>
      <w:r w:rsidR="007E67AB">
        <w:rPr>
          <w:rFonts w:ascii="Calibri" w:hAnsi="Calibri" w:cs="Calibri"/>
          <w:color w:val="auto"/>
          <w:sz w:val="22"/>
          <w:szCs w:val="22"/>
        </w:rPr>
        <w:t>.</w:t>
      </w:r>
    </w:p>
    <w:p w14:paraId="3BA55F18" w14:textId="2F49DBAB" w:rsidR="0059618F" w:rsidRPr="003356FB" w:rsidRDefault="0059618F" w:rsidP="003356FB">
      <w:pPr>
        <w:pStyle w:val="ListParagraph"/>
        <w:numPr>
          <w:ilvl w:val="0"/>
          <w:numId w:val="8"/>
        </w:numPr>
        <w:spacing w:before="0" w:after="0" w:line="276" w:lineRule="auto"/>
        <w:ind w:right="0"/>
        <w:rPr>
          <w:rFonts w:ascii="Calibri" w:hAnsi="Calibri" w:cs="Calibri"/>
          <w:color w:val="auto"/>
          <w:sz w:val="22"/>
          <w:szCs w:val="22"/>
        </w:rPr>
      </w:pPr>
      <w:r w:rsidRPr="003356FB">
        <w:rPr>
          <w:rFonts w:ascii="Calibri" w:hAnsi="Calibri" w:cs="Calibri"/>
          <w:color w:val="auto"/>
          <w:sz w:val="22"/>
          <w:szCs w:val="22"/>
        </w:rPr>
        <w:t xml:space="preserve">Have some mechanical and DIY knowledge and to hold a valid </w:t>
      </w:r>
      <w:r w:rsidR="007E67AB" w:rsidRPr="006B5551">
        <w:rPr>
          <w:rFonts w:ascii="Calibri" w:hAnsi="Calibri" w:cs="Calibri"/>
          <w:color w:val="auto"/>
          <w:sz w:val="22"/>
          <w:szCs w:val="22"/>
        </w:rPr>
        <w:t xml:space="preserve">and clean </w:t>
      </w:r>
      <w:r w:rsidRPr="003356FB">
        <w:rPr>
          <w:rFonts w:ascii="Calibri" w:hAnsi="Calibri" w:cs="Calibri"/>
          <w:color w:val="auto"/>
          <w:sz w:val="22"/>
          <w:szCs w:val="22"/>
        </w:rPr>
        <w:t xml:space="preserve">driver’s </w:t>
      </w:r>
      <w:proofErr w:type="spellStart"/>
      <w:r w:rsidRPr="003356FB">
        <w:rPr>
          <w:rFonts w:ascii="Calibri" w:hAnsi="Calibri" w:cs="Calibri"/>
          <w:color w:val="auto"/>
          <w:sz w:val="22"/>
          <w:szCs w:val="22"/>
        </w:rPr>
        <w:t>licence</w:t>
      </w:r>
      <w:proofErr w:type="spellEnd"/>
      <w:r w:rsidRPr="003356FB">
        <w:rPr>
          <w:rFonts w:ascii="Calibri" w:hAnsi="Calibri" w:cs="Calibri"/>
          <w:color w:val="auto"/>
          <w:sz w:val="22"/>
          <w:szCs w:val="22"/>
        </w:rPr>
        <w:t xml:space="preserve"> (be confident driving a larger van- currently a Vauxhall </w:t>
      </w:r>
      <w:proofErr w:type="spellStart"/>
      <w:r w:rsidRPr="003356FB">
        <w:rPr>
          <w:rFonts w:ascii="Calibri" w:hAnsi="Calibri" w:cs="Calibri"/>
          <w:color w:val="auto"/>
          <w:sz w:val="22"/>
          <w:szCs w:val="22"/>
        </w:rPr>
        <w:t>Vivaro</w:t>
      </w:r>
      <w:proofErr w:type="spellEnd"/>
      <w:r w:rsidRPr="003356FB">
        <w:rPr>
          <w:rFonts w:ascii="Calibri" w:hAnsi="Calibri" w:cs="Calibri"/>
          <w:color w:val="auto"/>
          <w:sz w:val="22"/>
          <w:szCs w:val="22"/>
        </w:rPr>
        <w:t>)</w:t>
      </w:r>
      <w:r w:rsidR="007E67AB">
        <w:rPr>
          <w:rFonts w:ascii="Calibri" w:hAnsi="Calibri" w:cs="Calibri"/>
          <w:color w:val="auto"/>
          <w:sz w:val="22"/>
          <w:szCs w:val="22"/>
        </w:rPr>
        <w:t>.</w:t>
      </w:r>
    </w:p>
    <w:p w14:paraId="523DE778" w14:textId="3F7D07FD" w:rsidR="0059618F" w:rsidRPr="003356FB" w:rsidRDefault="0059618F" w:rsidP="003356FB">
      <w:pPr>
        <w:pStyle w:val="ListParagraph"/>
        <w:numPr>
          <w:ilvl w:val="0"/>
          <w:numId w:val="8"/>
        </w:numPr>
        <w:spacing w:before="0" w:after="0" w:line="276" w:lineRule="auto"/>
        <w:ind w:right="0"/>
        <w:rPr>
          <w:rFonts w:ascii="Calibri" w:hAnsi="Calibri" w:cs="Calibri"/>
          <w:color w:val="auto"/>
          <w:sz w:val="22"/>
          <w:szCs w:val="22"/>
        </w:rPr>
      </w:pPr>
      <w:r w:rsidRPr="003356FB">
        <w:rPr>
          <w:rFonts w:ascii="Calibri" w:hAnsi="Calibri" w:cs="Calibri"/>
          <w:color w:val="auto"/>
          <w:sz w:val="22"/>
          <w:szCs w:val="22"/>
        </w:rPr>
        <w:t>Be over the age of 25</w:t>
      </w:r>
      <w:r w:rsidR="007E67AB">
        <w:rPr>
          <w:rFonts w:ascii="Calibri" w:hAnsi="Calibri" w:cs="Calibri"/>
          <w:color w:val="auto"/>
          <w:sz w:val="22"/>
          <w:szCs w:val="22"/>
        </w:rPr>
        <w:t>.</w:t>
      </w:r>
      <w:r w:rsidRPr="003356FB">
        <w:rPr>
          <w:rFonts w:ascii="Calibri" w:hAnsi="Calibri" w:cs="Calibri"/>
          <w:color w:val="auto"/>
          <w:sz w:val="22"/>
          <w:szCs w:val="22"/>
        </w:rPr>
        <w:t xml:space="preserve"> </w:t>
      </w:r>
    </w:p>
    <w:p w14:paraId="2BE5D8F0" w14:textId="3AA838B9" w:rsidR="0059618F" w:rsidRPr="003356FB" w:rsidRDefault="0059618F" w:rsidP="003356FB">
      <w:pPr>
        <w:pStyle w:val="ListParagraph"/>
        <w:numPr>
          <w:ilvl w:val="0"/>
          <w:numId w:val="8"/>
        </w:numPr>
        <w:spacing w:before="0" w:after="0" w:line="276" w:lineRule="auto"/>
        <w:ind w:right="0"/>
        <w:rPr>
          <w:rFonts w:ascii="Calibri" w:hAnsi="Calibri" w:cs="Calibri"/>
          <w:color w:val="auto"/>
          <w:sz w:val="22"/>
          <w:szCs w:val="22"/>
        </w:rPr>
      </w:pPr>
      <w:r w:rsidRPr="003356FB">
        <w:rPr>
          <w:rFonts w:ascii="Calibri" w:hAnsi="Calibri" w:cs="Calibri"/>
          <w:color w:val="auto"/>
          <w:sz w:val="22"/>
          <w:szCs w:val="22"/>
        </w:rPr>
        <w:t>Have strong written and communication skills</w:t>
      </w:r>
      <w:r w:rsidR="007E67AB">
        <w:rPr>
          <w:rFonts w:ascii="Calibri" w:hAnsi="Calibri" w:cs="Calibri"/>
          <w:color w:val="auto"/>
          <w:sz w:val="22"/>
          <w:szCs w:val="22"/>
        </w:rPr>
        <w:t>.</w:t>
      </w:r>
    </w:p>
    <w:p w14:paraId="2BC029B5" w14:textId="6294D371" w:rsidR="0059618F" w:rsidRPr="003356FB" w:rsidRDefault="0059618F" w:rsidP="003356FB">
      <w:pPr>
        <w:pStyle w:val="ListParagraph"/>
        <w:numPr>
          <w:ilvl w:val="0"/>
          <w:numId w:val="8"/>
        </w:numPr>
        <w:spacing w:before="0" w:after="0" w:line="276" w:lineRule="auto"/>
        <w:ind w:right="0"/>
        <w:rPr>
          <w:rFonts w:ascii="Calibri" w:hAnsi="Calibri" w:cs="Calibri"/>
          <w:color w:val="auto"/>
          <w:sz w:val="22"/>
          <w:szCs w:val="22"/>
        </w:rPr>
      </w:pPr>
      <w:r w:rsidRPr="003356FB">
        <w:rPr>
          <w:rFonts w:ascii="Calibri" w:hAnsi="Calibri" w:cs="Calibri"/>
          <w:color w:val="auto"/>
          <w:sz w:val="22"/>
          <w:szCs w:val="22"/>
        </w:rPr>
        <w:t>Be able to work in a team and independently</w:t>
      </w:r>
      <w:r w:rsidR="007E67AB">
        <w:rPr>
          <w:rFonts w:ascii="Calibri" w:hAnsi="Calibri" w:cs="Calibri"/>
          <w:color w:val="auto"/>
          <w:sz w:val="22"/>
          <w:szCs w:val="22"/>
        </w:rPr>
        <w:t>.</w:t>
      </w:r>
      <w:r w:rsidRPr="003356FB">
        <w:rPr>
          <w:rFonts w:ascii="Calibri" w:hAnsi="Calibri" w:cs="Calibri"/>
          <w:color w:val="auto"/>
          <w:sz w:val="22"/>
          <w:szCs w:val="22"/>
        </w:rPr>
        <w:t xml:space="preserve"> </w:t>
      </w:r>
    </w:p>
    <w:p w14:paraId="060CD947" w14:textId="6EEA90DC" w:rsidR="0059618F" w:rsidRPr="003356FB" w:rsidRDefault="0059618F" w:rsidP="003356FB">
      <w:pPr>
        <w:pStyle w:val="ListParagraph"/>
        <w:numPr>
          <w:ilvl w:val="0"/>
          <w:numId w:val="8"/>
        </w:numPr>
        <w:spacing w:before="0" w:after="0" w:line="276" w:lineRule="auto"/>
        <w:ind w:right="0"/>
        <w:rPr>
          <w:rFonts w:ascii="Calibri" w:hAnsi="Calibri" w:cs="Calibri"/>
          <w:strike/>
          <w:color w:val="auto"/>
          <w:sz w:val="22"/>
          <w:szCs w:val="22"/>
        </w:rPr>
      </w:pPr>
      <w:r w:rsidRPr="003356FB">
        <w:rPr>
          <w:rFonts w:ascii="Calibri" w:hAnsi="Calibri" w:cs="Calibri"/>
          <w:color w:val="auto"/>
          <w:sz w:val="22"/>
          <w:szCs w:val="22"/>
        </w:rPr>
        <w:t xml:space="preserve">Be able to tell </w:t>
      </w:r>
      <w:r w:rsidR="007E67AB">
        <w:rPr>
          <w:rFonts w:ascii="Calibri" w:hAnsi="Calibri" w:cs="Calibri"/>
          <w:color w:val="auto"/>
          <w:sz w:val="22"/>
          <w:szCs w:val="22"/>
        </w:rPr>
        <w:t xml:space="preserve">of </w:t>
      </w:r>
      <w:r w:rsidRPr="003356FB">
        <w:rPr>
          <w:rFonts w:ascii="Calibri" w:hAnsi="Calibri" w:cs="Calibri"/>
          <w:color w:val="auto"/>
          <w:sz w:val="22"/>
          <w:szCs w:val="22"/>
        </w:rPr>
        <w:t>and show the love of the Lord Jesus Christ</w:t>
      </w:r>
      <w:r w:rsidR="007E67AB">
        <w:rPr>
          <w:rFonts w:ascii="Calibri" w:hAnsi="Calibri" w:cs="Calibri"/>
          <w:color w:val="auto"/>
          <w:sz w:val="22"/>
          <w:szCs w:val="22"/>
        </w:rPr>
        <w:t>.</w:t>
      </w:r>
    </w:p>
    <w:p w14:paraId="35F82813" w14:textId="37C43AF0" w:rsidR="0059618F" w:rsidRPr="003356FB" w:rsidRDefault="0059618F" w:rsidP="003356FB">
      <w:pPr>
        <w:pStyle w:val="ListParagraph"/>
        <w:numPr>
          <w:ilvl w:val="0"/>
          <w:numId w:val="8"/>
        </w:numPr>
        <w:spacing w:before="0" w:after="0" w:line="276" w:lineRule="auto"/>
        <w:ind w:right="0"/>
        <w:rPr>
          <w:rFonts w:ascii="Calibri" w:hAnsi="Calibri" w:cs="Calibri"/>
          <w:color w:val="auto"/>
          <w:sz w:val="22"/>
          <w:szCs w:val="22"/>
        </w:rPr>
      </w:pPr>
      <w:r w:rsidRPr="003356FB">
        <w:rPr>
          <w:rFonts w:ascii="Calibri" w:hAnsi="Calibri" w:cs="Calibri"/>
          <w:color w:val="auto"/>
          <w:sz w:val="22"/>
          <w:szCs w:val="22"/>
        </w:rPr>
        <w:t>Have a strong sense of calling to make a difference for people experiencing homelessness in Brighton and Hove</w:t>
      </w:r>
      <w:r w:rsidR="007E67AB">
        <w:rPr>
          <w:rFonts w:ascii="Calibri" w:hAnsi="Calibri" w:cs="Calibri"/>
          <w:color w:val="auto"/>
          <w:sz w:val="22"/>
          <w:szCs w:val="22"/>
        </w:rPr>
        <w:t>.</w:t>
      </w:r>
    </w:p>
    <w:p w14:paraId="0C262BFC" w14:textId="7E15DC21" w:rsidR="0059618F" w:rsidRPr="003356FB" w:rsidRDefault="0059618F" w:rsidP="003356FB">
      <w:pPr>
        <w:pStyle w:val="ListParagraph"/>
        <w:numPr>
          <w:ilvl w:val="0"/>
          <w:numId w:val="8"/>
        </w:numPr>
        <w:spacing w:before="0" w:after="0" w:line="276" w:lineRule="auto"/>
        <w:ind w:right="0"/>
        <w:rPr>
          <w:rFonts w:ascii="Calibri" w:hAnsi="Calibri" w:cs="Calibri"/>
          <w:color w:val="auto"/>
          <w:sz w:val="22"/>
          <w:szCs w:val="22"/>
        </w:rPr>
      </w:pPr>
      <w:r w:rsidRPr="003356FB">
        <w:rPr>
          <w:rFonts w:ascii="Calibri" w:hAnsi="Calibri" w:cs="Calibri"/>
          <w:color w:val="auto"/>
          <w:sz w:val="22"/>
          <w:szCs w:val="22"/>
        </w:rPr>
        <w:t>Be able to network with local agencies/services</w:t>
      </w:r>
      <w:r w:rsidR="007E67AB">
        <w:rPr>
          <w:rFonts w:ascii="Calibri" w:hAnsi="Calibri" w:cs="Calibri"/>
          <w:color w:val="auto"/>
          <w:sz w:val="22"/>
          <w:szCs w:val="22"/>
        </w:rPr>
        <w:t>.</w:t>
      </w:r>
      <w:r w:rsidRPr="003356FB">
        <w:rPr>
          <w:rFonts w:ascii="Calibri" w:hAnsi="Calibri" w:cs="Calibri"/>
          <w:color w:val="auto"/>
          <w:sz w:val="22"/>
          <w:szCs w:val="22"/>
        </w:rPr>
        <w:t xml:space="preserve"> </w:t>
      </w:r>
    </w:p>
    <w:p w14:paraId="2F72162C" w14:textId="27AAE11D" w:rsidR="0059618F" w:rsidRPr="003356FB" w:rsidRDefault="0059618F" w:rsidP="003356FB">
      <w:pPr>
        <w:pStyle w:val="ListParagraph"/>
        <w:numPr>
          <w:ilvl w:val="0"/>
          <w:numId w:val="8"/>
        </w:numPr>
        <w:spacing w:before="0" w:after="0" w:line="276" w:lineRule="auto"/>
        <w:ind w:right="0"/>
        <w:rPr>
          <w:rFonts w:ascii="Calibri" w:hAnsi="Calibri" w:cs="Calibri"/>
          <w:color w:val="auto"/>
          <w:sz w:val="22"/>
          <w:szCs w:val="22"/>
        </w:rPr>
      </w:pPr>
      <w:r w:rsidRPr="003356FB">
        <w:rPr>
          <w:rFonts w:ascii="Calibri" w:hAnsi="Calibri" w:cs="Calibri"/>
          <w:color w:val="auto"/>
          <w:sz w:val="22"/>
          <w:szCs w:val="22"/>
        </w:rPr>
        <w:t>Basic understanding of IT skills to set up a collection and delivery service that the volunteers can use</w:t>
      </w:r>
      <w:r w:rsidR="007E67AB">
        <w:rPr>
          <w:rFonts w:ascii="Calibri" w:hAnsi="Calibri" w:cs="Calibri"/>
          <w:color w:val="auto"/>
          <w:sz w:val="22"/>
          <w:szCs w:val="22"/>
        </w:rPr>
        <w:t>.</w:t>
      </w:r>
    </w:p>
    <w:p w14:paraId="70237F65" w14:textId="77777777" w:rsidR="000C142A" w:rsidRDefault="000C142A" w:rsidP="003356FB">
      <w:pPr>
        <w:tabs>
          <w:tab w:val="left" w:pos="720"/>
          <w:tab w:val="center" w:pos="4153"/>
          <w:tab w:val="right" w:pos="8306"/>
        </w:tabs>
        <w:spacing w:before="0" w:after="0"/>
        <w:ind w:left="0"/>
        <w:rPr>
          <w:rFonts w:ascii="Calibri" w:eastAsia="Calibri" w:hAnsi="Calibri" w:cs="Calibri"/>
          <w:b/>
          <w:color w:val="auto"/>
          <w:sz w:val="22"/>
          <w:szCs w:val="22"/>
        </w:rPr>
      </w:pPr>
    </w:p>
    <w:p w14:paraId="46C97598" w14:textId="52F73119" w:rsidR="0059618F" w:rsidRPr="003356FB" w:rsidRDefault="0059618F" w:rsidP="003356FB">
      <w:pPr>
        <w:tabs>
          <w:tab w:val="left" w:pos="720"/>
          <w:tab w:val="center" w:pos="4153"/>
          <w:tab w:val="right" w:pos="8306"/>
        </w:tabs>
        <w:spacing w:before="0" w:after="0"/>
        <w:ind w:left="0"/>
        <w:rPr>
          <w:rFonts w:ascii="Calibri" w:eastAsia="Calibri" w:hAnsi="Calibri" w:cs="Calibri"/>
          <w:b/>
          <w:color w:val="auto"/>
          <w:sz w:val="22"/>
          <w:szCs w:val="22"/>
        </w:rPr>
      </w:pPr>
      <w:r w:rsidRPr="003356FB">
        <w:rPr>
          <w:rFonts w:ascii="Calibri" w:eastAsia="Calibri" w:hAnsi="Calibri" w:cs="Calibri"/>
          <w:b/>
          <w:color w:val="auto"/>
          <w:sz w:val="22"/>
          <w:szCs w:val="22"/>
        </w:rPr>
        <w:t>Desirable qualities</w:t>
      </w:r>
    </w:p>
    <w:p w14:paraId="39B1195E" w14:textId="29560FD3" w:rsidR="0059618F" w:rsidRPr="003356FB" w:rsidRDefault="0059618F" w:rsidP="003356FB">
      <w:pPr>
        <w:pStyle w:val="ListParagraph"/>
        <w:numPr>
          <w:ilvl w:val="0"/>
          <w:numId w:val="9"/>
        </w:numPr>
        <w:spacing w:before="0" w:after="0" w:line="276" w:lineRule="auto"/>
        <w:ind w:right="0"/>
        <w:rPr>
          <w:rFonts w:ascii="Calibri" w:hAnsi="Calibri" w:cs="Calibri"/>
          <w:color w:val="auto"/>
          <w:sz w:val="22"/>
          <w:szCs w:val="22"/>
        </w:rPr>
      </w:pPr>
      <w:r w:rsidRPr="003356FB">
        <w:rPr>
          <w:rFonts w:ascii="Calibri" w:hAnsi="Calibri" w:cs="Calibri"/>
          <w:color w:val="auto"/>
          <w:sz w:val="22"/>
          <w:szCs w:val="22"/>
        </w:rPr>
        <w:t>Previous experience and knowledge of working with people that are homeless</w:t>
      </w:r>
      <w:r w:rsidR="007E67AB">
        <w:rPr>
          <w:rFonts w:ascii="Calibri" w:hAnsi="Calibri" w:cs="Calibri"/>
          <w:color w:val="auto"/>
          <w:sz w:val="22"/>
          <w:szCs w:val="22"/>
        </w:rPr>
        <w:t>.</w:t>
      </w:r>
    </w:p>
    <w:p w14:paraId="5A26FA1F" w14:textId="65A9E63F" w:rsidR="0059618F" w:rsidRPr="003356FB" w:rsidRDefault="0059618F" w:rsidP="003356FB">
      <w:pPr>
        <w:pStyle w:val="ListParagraph"/>
        <w:numPr>
          <w:ilvl w:val="0"/>
          <w:numId w:val="9"/>
        </w:numPr>
        <w:spacing w:before="0" w:after="0" w:line="276" w:lineRule="auto"/>
        <w:ind w:right="0"/>
        <w:rPr>
          <w:rFonts w:ascii="Calibri" w:hAnsi="Calibri" w:cs="Calibri"/>
          <w:color w:val="auto"/>
          <w:sz w:val="22"/>
          <w:szCs w:val="22"/>
        </w:rPr>
      </w:pPr>
      <w:r w:rsidRPr="003356FB">
        <w:rPr>
          <w:rFonts w:ascii="Calibri" w:hAnsi="Calibri" w:cs="Calibri"/>
          <w:color w:val="auto"/>
          <w:sz w:val="22"/>
          <w:szCs w:val="22"/>
        </w:rPr>
        <w:t>Good knowledge of Brighton and Hove</w:t>
      </w:r>
      <w:r w:rsidR="007E67AB">
        <w:rPr>
          <w:rFonts w:ascii="Calibri" w:hAnsi="Calibri" w:cs="Calibri"/>
          <w:color w:val="auto"/>
          <w:sz w:val="22"/>
          <w:szCs w:val="22"/>
        </w:rPr>
        <w:t>.</w:t>
      </w:r>
    </w:p>
    <w:p w14:paraId="24566256" w14:textId="41F2DB80" w:rsidR="0059618F" w:rsidRPr="003356FB" w:rsidRDefault="0059618F" w:rsidP="003356FB">
      <w:pPr>
        <w:pStyle w:val="ListParagraph"/>
        <w:numPr>
          <w:ilvl w:val="0"/>
          <w:numId w:val="9"/>
        </w:numPr>
        <w:spacing w:before="0" w:after="0" w:line="276" w:lineRule="auto"/>
        <w:ind w:right="0"/>
        <w:rPr>
          <w:rFonts w:ascii="Calibri" w:hAnsi="Calibri" w:cs="Calibri"/>
          <w:color w:val="auto"/>
          <w:sz w:val="22"/>
          <w:szCs w:val="22"/>
        </w:rPr>
      </w:pPr>
      <w:r w:rsidRPr="003356FB">
        <w:rPr>
          <w:rFonts w:ascii="Calibri" w:hAnsi="Calibri" w:cs="Calibri"/>
          <w:color w:val="auto"/>
          <w:sz w:val="22"/>
          <w:szCs w:val="22"/>
        </w:rPr>
        <w:t>Good logistical skills</w:t>
      </w:r>
      <w:r w:rsidR="007E67AB">
        <w:rPr>
          <w:rFonts w:ascii="Calibri" w:hAnsi="Calibri" w:cs="Calibri"/>
          <w:color w:val="auto"/>
          <w:sz w:val="22"/>
          <w:szCs w:val="22"/>
        </w:rPr>
        <w:t>.</w:t>
      </w:r>
    </w:p>
    <w:p w14:paraId="21074660" w14:textId="1CDB8476" w:rsidR="0059618F" w:rsidRPr="003356FB" w:rsidRDefault="0059618F" w:rsidP="003356FB">
      <w:pPr>
        <w:pStyle w:val="ListParagraph"/>
        <w:numPr>
          <w:ilvl w:val="0"/>
          <w:numId w:val="9"/>
        </w:numPr>
        <w:spacing w:before="0" w:after="0" w:line="276" w:lineRule="auto"/>
        <w:ind w:right="0"/>
        <w:rPr>
          <w:rFonts w:ascii="Calibri" w:hAnsi="Calibri" w:cs="Calibri"/>
          <w:color w:val="auto"/>
          <w:sz w:val="22"/>
          <w:szCs w:val="22"/>
        </w:rPr>
      </w:pPr>
      <w:r w:rsidRPr="003356FB">
        <w:rPr>
          <w:rFonts w:ascii="Calibri" w:hAnsi="Calibri" w:cs="Calibri"/>
          <w:color w:val="auto"/>
          <w:sz w:val="22"/>
          <w:szCs w:val="22"/>
        </w:rPr>
        <w:t>Strong teaching and coaching skills</w:t>
      </w:r>
      <w:r w:rsidR="007E67AB">
        <w:rPr>
          <w:rFonts w:ascii="Calibri" w:hAnsi="Calibri" w:cs="Calibri"/>
          <w:color w:val="auto"/>
          <w:sz w:val="22"/>
          <w:szCs w:val="22"/>
        </w:rPr>
        <w:t>.</w:t>
      </w:r>
    </w:p>
    <w:p w14:paraId="2F238F24" w14:textId="3BCB1EEF" w:rsidR="0059618F" w:rsidRDefault="0059618F" w:rsidP="003356FB">
      <w:pPr>
        <w:pStyle w:val="ListParagraph"/>
        <w:numPr>
          <w:ilvl w:val="0"/>
          <w:numId w:val="9"/>
        </w:numPr>
        <w:spacing w:before="0" w:after="0" w:line="276" w:lineRule="auto"/>
        <w:ind w:right="0"/>
        <w:rPr>
          <w:rFonts w:ascii="Calibri" w:hAnsi="Calibri" w:cs="Calibri"/>
          <w:color w:val="auto"/>
          <w:sz w:val="22"/>
          <w:szCs w:val="22"/>
        </w:rPr>
      </w:pPr>
      <w:r w:rsidRPr="003356FB">
        <w:rPr>
          <w:rFonts w:ascii="Calibri" w:hAnsi="Calibri" w:cs="Calibri"/>
          <w:color w:val="auto"/>
          <w:sz w:val="22"/>
          <w:szCs w:val="22"/>
        </w:rPr>
        <w:t>The ability to teach, lead and grow a team</w:t>
      </w:r>
      <w:r w:rsidR="007E67AB">
        <w:rPr>
          <w:rFonts w:ascii="Calibri" w:hAnsi="Calibri" w:cs="Calibri"/>
          <w:color w:val="auto"/>
          <w:sz w:val="22"/>
          <w:szCs w:val="22"/>
        </w:rPr>
        <w:t>.</w:t>
      </w:r>
      <w:r w:rsidRPr="003356FB">
        <w:rPr>
          <w:rFonts w:ascii="Calibri" w:hAnsi="Calibri" w:cs="Calibri"/>
          <w:color w:val="auto"/>
          <w:sz w:val="22"/>
          <w:szCs w:val="22"/>
        </w:rPr>
        <w:t xml:space="preserve"> </w:t>
      </w:r>
    </w:p>
    <w:p w14:paraId="7A6E8FFC" w14:textId="7E96BC97" w:rsidR="007C5637" w:rsidRDefault="007C5637" w:rsidP="007C5637">
      <w:pPr>
        <w:pStyle w:val="ListParagraph"/>
        <w:spacing w:before="0" w:after="0" w:line="276" w:lineRule="auto"/>
        <w:ind w:right="0"/>
        <w:rPr>
          <w:rFonts w:ascii="Calibri" w:hAnsi="Calibri" w:cs="Calibri"/>
          <w:color w:val="auto"/>
          <w:sz w:val="22"/>
          <w:szCs w:val="22"/>
        </w:rPr>
      </w:pPr>
    </w:p>
    <w:p w14:paraId="77CDEB68" w14:textId="77777777" w:rsidR="007C5637" w:rsidRPr="003356FB" w:rsidRDefault="007C5637" w:rsidP="007C5637">
      <w:pPr>
        <w:pStyle w:val="ListParagraph"/>
        <w:spacing w:before="0" w:after="0" w:line="276" w:lineRule="auto"/>
        <w:ind w:right="0"/>
        <w:rPr>
          <w:rFonts w:ascii="Calibri" w:hAnsi="Calibri" w:cs="Calibri"/>
          <w:color w:val="auto"/>
          <w:sz w:val="22"/>
          <w:szCs w:val="22"/>
        </w:rPr>
      </w:pPr>
    </w:p>
    <w:p w14:paraId="02372FC0" w14:textId="77777777" w:rsidR="0059618F" w:rsidRPr="003356FB" w:rsidRDefault="0059618F" w:rsidP="00AE7432">
      <w:pPr>
        <w:spacing w:before="0" w:after="0"/>
        <w:ind w:left="0"/>
        <w:rPr>
          <w:rFonts w:ascii="Calibri" w:hAnsi="Calibri" w:cs="Calibri"/>
          <w:color w:val="auto"/>
          <w:sz w:val="22"/>
          <w:szCs w:val="22"/>
        </w:rPr>
      </w:pPr>
      <w:r w:rsidRPr="003356FB">
        <w:rPr>
          <w:rFonts w:ascii="Calibri" w:eastAsia="Calibri" w:hAnsi="Calibri" w:cs="Calibri"/>
          <w:b/>
          <w:color w:val="auto"/>
          <w:sz w:val="22"/>
          <w:szCs w:val="22"/>
        </w:rPr>
        <w:t>Subject to Review</w:t>
      </w:r>
    </w:p>
    <w:p w14:paraId="1A2F79CC" w14:textId="77777777" w:rsidR="0059618F" w:rsidRPr="003356FB" w:rsidRDefault="0059618F" w:rsidP="00AE7432">
      <w:pPr>
        <w:spacing w:before="0" w:after="0"/>
        <w:ind w:left="0"/>
        <w:rPr>
          <w:rFonts w:ascii="Calibri" w:hAnsi="Calibri" w:cs="Calibri"/>
          <w:color w:val="auto"/>
          <w:sz w:val="22"/>
          <w:szCs w:val="22"/>
        </w:rPr>
      </w:pPr>
      <w:r w:rsidRPr="003356FB">
        <w:rPr>
          <w:rFonts w:ascii="Calibri" w:eastAsia="Calibri" w:hAnsi="Calibri" w:cs="Calibri"/>
          <w:color w:val="auto"/>
          <w:sz w:val="22"/>
          <w:szCs w:val="22"/>
        </w:rPr>
        <w:t>This job description is not intended to be restrictive and should be taken as the current representation of the nature of the duties involved in your job and consequently will be subject to review.</w:t>
      </w:r>
      <w:r w:rsidRPr="003356FB">
        <w:rPr>
          <w:rFonts w:ascii="Calibri" w:hAnsi="Calibri" w:cs="Calibri"/>
          <w:color w:val="auto"/>
          <w:sz w:val="22"/>
          <w:szCs w:val="22"/>
        </w:rPr>
        <w:tab/>
      </w:r>
    </w:p>
    <w:p w14:paraId="2A603E8F" w14:textId="77777777" w:rsidR="0059618F" w:rsidRPr="003356FB" w:rsidRDefault="0059618F" w:rsidP="00AE7432">
      <w:pPr>
        <w:ind w:left="0"/>
        <w:rPr>
          <w:rFonts w:ascii="Calibri" w:hAnsi="Calibri" w:cs="Calibri"/>
          <w:color w:val="auto"/>
          <w:sz w:val="22"/>
          <w:szCs w:val="22"/>
        </w:rPr>
      </w:pPr>
    </w:p>
    <w:p w14:paraId="494CCE50" w14:textId="77777777" w:rsidR="0059618F" w:rsidRPr="003356FB" w:rsidRDefault="0059618F" w:rsidP="00AE7432">
      <w:pPr>
        <w:ind w:left="0"/>
        <w:rPr>
          <w:rFonts w:ascii="Calibri" w:hAnsi="Calibri" w:cs="Calibri"/>
          <w:color w:val="auto"/>
          <w:sz w:val="22"/>
          <w:szCs w:val="22"/>
        </w:rPr>
      </w:pPr>
      <w:r w:rsidRPr="003356FB">
        <w:rPr>
          <w:rFonts w:ascii="Calibri" w:hAnsi="Calibri" w:cs="Calibri"/>
          <w:color w:val="auto"/>
          <w:sz w:val="22"/>
          <w:szCs w:val="22"/>
        </w:rPr>
        <w:t>Signed Line Manager:</w:t>
      </w:r>
      <w:r w:rsidRPr="003356FB">
        <w:rPr>
          <w:rFonts w:ascii="Calibri" w:hAnsi="Calibri" w:cs="Calibri"/>
          <w:color w:val="auto"/>
          <w:sz w:val="22"/>
          <w:szCs w:val="22"/>
        </w:rPr>
        <w:tab/>
      </w:r>
      <w:r w:rsidRPr="003356FB">
        <w:rPr>
          <w:rFonts w:ascii="Calibri" w:hAnsi="Calibri" w:cs="Calibri"/>
          <w:color w:val="auto"/>
          <w:sz w:val="22"/>
          <w:szCs w:val="22"/>
        </w:rPr>
        <w:tab/>
      </w:r>
      <w:r w:rsidRPr="003356FB">
        <w:rPr>
          <w:rFonts w:ascii="Calibri" w:hAnsi="Calibri" w:cs="Calibri"/>
          <w:color w:val="auto"/>
          <w:sz w:val="22"/>
          <w:szCs w:val="22"/>
        </w:rPr>
        <w:tab/>
      </w:r>
      <w:r w:rsidRPr="003356FB">
        <w:rPr>
          <w:rFonts w:ascii="Calibri" w:hAnsi="Calibri" w:cs="Calibri"/>
          <w:color w:val="auto"/>
          <w:sz w:val="22"/>
          <w:szCs w:val="22"/>
        </w:rPr>
        <w:tab/>
      </w:r>
      <w:r w:rsidRPr="003356FB">
        <w:rPr>
          <w:rFonts w:ascii="Calibri" w:hAnsi="Calibri" w:cs="Calibri"/>
          <w:color w:val="auto"/>
          <w:sz w:val="22"/>
          <w:szCs w:val="22"/>
        </w:rPr>
        <w:tab/>
      </w:r>
      <w:r w:rsidRPr="003356FB">
        <w:rPr>
          <w:rFonts w:ascii="Calibri" w:hAnsi="Calibri" w:cs="Calibri"/>
          <w:color w:val="auto"/>
          <w:sz w:val="22"/>
          <w:szCs w:val="22"/>
        </w:rPr>
        <w:tab/>
      </w:r>
      <w:r w:rsidRPr="003356FB">
        <w:rPr>
          <w:rFonts w:ascii="Calibri" w:hAnsi="Calibri" w:cs="Calibri"/>
          <w:color w:val="auto"/>
          <w:sz w:val="22"/>
          <w:szCs w:val="22"/>
        </w:rPr>
        <w:tab/>
        <w:t>Date:</w:t>
      </w:r>
    </w:p>
    <w:p w14:paraId="1B7A7A33" w14:textId="77777777" w:rsidR="0059618F" w:rsidRPr="003356FB" w:rsidRDefault="0059618F" w:rsidP="00AE7432">
      <w:pPr>
        <w:ind w:left="0"/>
        <w:rPr>
          <w:rFonts w:ascii="Calibri" w:hAnsi="Calibri" w:cs="Calibri"/>
          <w:color w:val="auto"/>
          <w:sz w:val="22"/>
          <w:szCs w:val="22"/>
        </w:rPr>
      </w:pPr>
    </w:p>
    <w:p w14:paraId="44AEA582" w14:textId="77777777" w:rsidR="0059618F" w:rsidRPr="003356FB" w:rsidRDefault="0059618F" w:rsidP="00AE7432">
      <w:pPr>
        <w:ind w:left="0"/>
        <w:rPr>
          <w:rFonts w:ascii="Calibri" w:hAnsi="Calibri" w:cs="Calibri"/>
          <w:color w:val="auto"/>
          <w:sz w:val="22"/>
          <w:szCs w:val="22"/>
        </w:rPr>
      </w:pPr>
      <w:r w:rsidRPr="003356FB">
        <w:rPr>
          <w:rFonts w:ascii="Calibri" w:hAnsi="Calibri" w:cs="Calibri"/>
          <w:color w:val="auto"/>
          <w:sz w:val="22"/>
          <w:szCs w:val="22"/>
        </w:rPr>
        <w:t>Signed Post Holder:</w:t>
      </w:r>
      <w:r w:rsidRPr="003356FB">
        <w:rPr>
          <w:rFonts w:ascii="Calibri" w:hAnsi="Calibri" w:cs="Calibri"/>
          <w:color w:val="auto"/>
          <w:sz w:val="22"/>
          <w:szCs w:val="22"/>
        </w:rPr>
        <w:tab/>
      </w:r>
      <w:r w:rsidRPr="003356FB">
        <w:rPr>
          <w:rFonts w:ascii="Calibri" w:hAnsi="Calibri" w:cs="Calibri"/>
          <w:color w:val="auto"/>
          <w:sz w:val="22"/>
          <w:szCs w:val="22"/>
        </w:rPr>
        <w:tab/>
      </w:r>
      <w:r w:rsidRPr="003356FB">
        <w:rPr>
          <w:rFonts w:ascii="Calibri" w:hAnsi="Calibri" w:cs="Calibri"/>
          <w:color w:val="auto"/>
          <w:sz w:val="22"/>
          <w:szCs w:val="22"/>
        </w:rPr>
        <w:tab/>
      </w:r>
      <w:r w:rsidRPr="003356FB">
        <w:rPr>
          <w:rFonts w:ascii="Calibri" w:hAnsi="Calibri" w:cs="Calibri"/>
          <w:color w:val="auto"/>
          <w:sz w:val="22"/>
          <w:szCs w:val="22"/>
        </w:rPr>
        <w:tab/>
      </w:r>
      <w:r w:rsidRPr="003356FB">
        <w:rPr>
          <w:rFonts w:ascii="Calibri" w:hAnsi="Calibri" w:cs="Calibri"/>
          <w:color w:val="auto"/>
          <w:sz w:val="22"/>
          <w:szCs w:val="22"/>
        </w:rPr>
        <w:tab/>
      </w:r>
      <w:r w:rsidRPr="003356FB">
        <w:rPr>
          <w:rFonts w:ascii="Calibri" w:hAnsi="Calibri" w:cs="Calibri"/>
          <w:color w:val="auto"/>
          <w:sz w:val="22"/>
          <w:szCs w:val="22"/>
        </w:rPr>
        <w:tab/>
      </w:r>
      <w:r w:rsidRPr="003356FB">
        <w:rPr>
          <w:rFonts w:ascii="Calibri" w:hAnsi="Calibri" w:cs="Calibri"/>
          <w:color w:val="auto"/>
          <w:sz w:val="22"/>
          <w:szCs w:val="22"/>
        </w:rPr>
        <w:tab/>
        <w:t>Date:</w:t>
      </w:r>
    </w:p>
    <w:p w14:paraId="7B1041CB" w14:textId="77777777" w:rsidR="0059618F" w:rsidRPr="003356FB" w:rsidRDefault="0059618F" w:rsidP="0059618F">
      <w:pPr>
        <w:rPr>
          <w:rFonts w:ascii="Calibri" w:hAnsi="Calibri" w:cs="Calibri"/>
          <w:color w:val="auto"/>
          <w:sz w:val="22"/>
          <w:szCs w:val="22"/>
        </w:rPr>
      </w:pPr>
    </w:p>
    <w:p w14:paraId="0EA8DAD0" w14:textId="1439A0AB" w:rsidR="001C549C" w:rsidRPr="003356FB" w:rsidRDefault="001C549C" w:rsidP="0059618F">
      <w:pPr>
        <w:tabs>
          <w:tab w:val="left" w:pos="2010"/>
        </w:tabs>
        <w:spacing w:before="0" w:after="0"/>
        <w:ind w:left="0"/>
        <w:rPr>
          <w:rFonts w:ascii="Calibri" w:hAnsi="Calibri" w:cs="Calibri"/>
          <w:color w:val="auto"/>
          <w:sz w:val="22"/>
          <w:szCs w:val="22"/>
        </w:rPr>
      </w:pPr>
    </w:p>
    <w:sectPr w:rsidR="001C549C" w:rsidRPr="003356FB" w:rsidSect="001C549C">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A8DAD3" w14:textId="77777777" w:rsidR="00557D1E" w:rsidRDefault="00557D1E" w:rsidP="00A66B18">
      <w:pPr>
        <w:spacing w:before="0" w:after="0"/>
      </w:pPr>
      <w:r>
        <w:separator/>
      </w:r>
    </w:p>
  </w:endnote>
  <w:endnote w:type="continuationSeparator" w:id="0">
    <w:p w14:paraId="0EA8DAD4" w14:textId="77777777" w:rsidR="00557D1E" w:rsidRDefault="00557D1E" w:rsidP="00A66B1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HGGothicE">
    <w:charset w:val="80"/>
    <w:family w:val="modern"/>
    <w:pitch w:val="fixed"/>
    <w:sig w:usb0="E00002FF" w:usb1="2AC7EDFE" w:usb2="00000012" w:usb3="00000000" w:csb0="00020001"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8DADC" w14:textId="77777777" w:rsidR="005A01E3" w:rsidRDefault="005A01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8DADD" w14:textId="77777777" w:rsidR="00105388" w:rsidRPr="001C549C" w:rsidRDefault="005A01E3" w:rsidP="001C549C">
    <w:pPr>
      <w:pStyle w:val="NoSpacing"/>
      <w:ind w:left="0"/>
      <w:rPr>
        <w:rFonts w:ascii="Century Gothic" w:hAnsi="Century Gothic"/>
        <w:sz w:val="16"/>
        <w:szCs w:val="16"/>
      </w:rPr>
    </w:pPr>
    <w:r>
      <w:rPr>
        <w:noProof/>
        <w:lang w:val="en-GB" w:eastAsia="en-GB"/>
      </w:rPr>
      <w:drawing>
        <wp:anchor distT="0" distB="0" distL="114300" distR="114300" simplePos="0" relativeHeight="251670528" behindDoc="1" locked="0" layoutInCell="1" allowOverlap="1" wp14:anchorId="0EA8DAE8" wp14:editId="0EA8DAE9">
          <wp:simplePos x="0" y="0"/>
          <wp:positionH relativeFrom="margin">
            <wp:posOffset>3345180</wp:posOffset>
          </wp:positionH>
          <wp:positionV relativeFrom="paragraph">
            <wp:posOffset>8255</wp:posOffset>
          </wp:positionV>
          <wp:extent cx="411480" cy="532765"/>
          <wp:effectExtent l="0" t="0" r="7620" b="635"/>
          <wp:wrapTight wrapText="bothSides">
            <wp:wrapPolygon edited="0">
              <wp:start x="8000" y="0"/>
              <wp:lineTo x="1000" y="4634"/>
              <wp:lineTo x="0" y="6179"/>
              <wp:lineTo x="0" y="13130"/>
              <wp:lineTo x="5000" y="20853"/>
              <wp:lineTo x="6000" y="20853"/>
              <wp:lineTo x="17000" y="20853"/>
              <wp:lineTo x="18000" y="20853"/>
              <wp:lineTo x="21000" y="13902"/>
              <wp:lineTo x="21000" y="4634"/>
              <wp:lineTo x="15000" y="0"/>
              <wp:lineTo x="800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st transparent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1480" cy="532765"/>
                  </a:xfrm>
                  <a:prstGeom prst="rect">
                    <a:avLst/>
                  </a:prstGeom>
                </pic:spPr>
              </pic:pic>
            </a:graphicData>
          </a:graphic>
          <wp14:sizeRelH relativeFrom="page">
            <wp14:pctWidth>0</wp14:pctWidth>
          </wp14:sizeRelH>
          <wp14:sizeRelV relativeFrom="page">
            <wp14:pctHeight>0</wp14:pctHeight>
          </wp14:sizeRelV>
        </wp:anchor>
      </w:drawing>
    </w:r>
    <w:r w:rsidR="001C549C" w:rsidRPr="00105388">
      <w:rPr>
        <w:rFonts w:ascii="Century Gothic" w:hAnsi="Century Gothic"/>
        <w:noProof/>
        <w:sz w:val="16"/>
        <w:szCs w:val="16"/>
        <w:lang w:val="en-GB" w:eastAsia="en-GB"/>
      </w:rPr>
      <w:drawing>
        <wp:anchor distT="0" distB="0" distL="114300" distR="114300" simplePos="0" relativeHeight="251663360" behindDoc="0" locked="0" layoutInCell="1" allowOverlap="1" wp14:anchorId="0EA8DAEA" wp14:editId="0EA8DAEB">
          <wp:simplePos x="0" y="0"/>
          <wp:positionH relativeFrom="column">
            <wp:posOffset>4615180</wp:posOffset>
          </wp:positionH>
          <wp:positionV relativeFrom="paragraph">
            <wp:posOffset>42545</wp:posOffset>
          </wp:positionV>
          <wp:extent cx="1510030" cy="461645"/>
          <wp:effectExtent l="0" t="0" r="0" b="0"/>
          <wp:wrapNone/>
          <wp:docPr id="9" name="Picture 9" descr="FR_RegLogo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R_RegLogo_H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0030" cy="461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549C" w:rsidRPr="00105388">
      <w:rPr>
        <w:rFonts w:ascii="Century Gothic" w:hAnsi="Century Gothic"/>
        <w:noProof/>
        <w:sz w:val="16"/>
        <w:szCs w:val="16"/>
        <w:lang w:val="en-GB" w:eastAsia="en-GB"/>
      </w:rPr>
      <w:drawing>
        <wp:anchor distT="0" distB="0" distL="114300" distR="114300" simplePos="0" relativeHeight="251661312" behindDoc="0" locked="0" layoutInCell="1" allowOverlap="1" wp14:anchorId="0EA8DAEC" wp14:editId="0EA8DAED">
          <wp:simplePos x="0" y="0"/>
          <wp:positionH relativeFrom="column">
            <wp:posOffset>1877695</wp:posOffset>
          </wp:positionH>
          <wp:positionV relativeFrom="paragraph">
            <wp:posOffset>31115</wp:posOffset>
          </wp:positionV>
          <wp:extent cx="955675" cy="392430"/>
          <wp:effectExtent l="0" t="0" r="0" b="7620"/>
          <wp:wrapNone/>
          <wp:docPr id="7" name="Picture 7" descr="Mindful Employer logo blue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ndful Employer logo blue 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5675" cy="392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5388" w:rsidRPr="00105388">
      <w:rPr>
        <w:rFonts w:ascii="Century Gothic" w:hAnsi="Century Gothic"/>
        <w:sz w:val="16"/>
        <w:szCs w:val="16"/>
      </w:rPr>
      <w:t xml:space="preserve"> Off The Fence Trust Limited</w:t>
    </w:r>
  </w:p>
  <w:p w14:paraId="0EA8DADE" w14:textId="77777777" w:rsidR="00105388" w:rsidRPr="00105388" w:rsidRDefault="001C549C" w:rsidP="00105388">
    <w:pPr>
      <w:pStyle w:val="NoSpacing"/>
      <w:ind w:left="0"/>
      <w:rPr>
        <w:rFonts w:ascii="Century Gothic" w:hAnsi="Century Gothic"/>
        <w:sz w:val="16"/>
        <w:szCs w:val="16"/>
      </w:rPr>
    </w:pPr>
    <w:r>
      <w:rPr>
        <w:rFonts w:ascii="Century Gothic" w:hAnsi="Century Gothic"/>
        <w:sz w:val="16"/>
        <w:szCs w:val="16"/>
      </w:rPr>
      <w:t xml:space="preserve"> </w:t>
    </w:r>
    <w:r w:rsidR="00105388" w:rsidRPr="00105388">
      <w:rPr>
        <w:rFonts w:ascii="Century Gothic" w:hAnsi="Century Gothic"/>
        <w:sz w:val="16"/>
        <w:szCs w:val="16"/>
      </w:rPr>
      <w:t>Charitable Company No: 5300691</w:t>
    </w:r>
  </w:p>
  <w:p w14:paraId="0EA8DADF" w14:textId="77777777" w:rsidR="00105388" w:rsidRPr="00105388" w:rsidRDefault="001C549C" w:rsidP="00105388">
    <w:pPr>
      <w:pStyle w:val="Footer"/>
      <w:ind w:left="0"/>
    </w:pPr>
    <w:r>
      <w:rPr>
        <w:rFonts w:ascii="Century Gothic" w:hAnsi="Century Gothic"/>
        <w:sz w:val="16"/>
        <w:szCs w:val="16"/>
      </w:rPr>
      <w:t xml:space="preserve"> </w:t>
    </w:r>
    <w:r w:rsidR="00105388" w:rsidRPr="00105388">
      <w:rPr>
        <w:rFonts w:ascii="Century Gothic" w:hAnsi="Century Gothic"/>
        <w:sz w:val="16"/>
        <w:szCs w:val="16"/>
      </w:rPr>
      <w:t>Registered Charity No: 1108777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8DAE1" w14:textId="77777777" w:rsidR="005A01E3" w:rsidRDefault="005A01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A8DAD1" w14:textId="77777777" w:rsidR="00557D1E" w:rsidRDefault="00557D1E" w:rsidP="00A66B18">
      <w:pPr>
        <w:spacing w:before="0" w:after="0"/>
      </w:pPr>
      <w:r>
        <w:separator/>
      </w:r>
    </w:p>
  </w:footnote>
  <w:footnote w:type="continuationSeparator" w:id="0">
    <w:p w14:paraId="0EA8DAD2" w14:textId="77777777" w:rsidR="00557D1E" w:rsidRDefault="00557D1E" w:rsidP="00A66B1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8DAD5" w14:textId="77777777" w:rsidR="005A01E3" w:rsidRDefault="005A01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8DAD6" w14:textId="77777777" w:rsidR="0040392A" w:rsidRDefault="0040392A" w:rsidP="0040392A">
    <w:pPr>
      <w:pStyle w:val="NoSpacing"/>
      <w:ind w:left="0"/>
      <w:rPr>
        <w:rFonts w:ascii="Century Gothic" w:hAnsi="Century Gothic"/>
        <w:color w:val="FFFFFF" w:themeColor="background1"/>
        <w:sz w:val="20"/>
      </w:rPr>
    </w:pPr>
    <w:r w:rsidRPr="00105388">
      <w:rPr>
        <w:rFonts w:ascii="Century Gothic" w:hAnsi="Century Gothic"/>
        <w:noProof/>
        <w:color w:val="FFFFFF" w:themeColor="background1"/>
        <w:sz w:val="20"/>
        <w:lang w:val="en-GB" w:eastAsia="en-GB"/>
      </w:rPr>
      <w:drawing>
        <wp:anchor distT="0" distB="0" distL="114300" distR="114300" simplePos="0" relativeHeight="251667456" behindDoc="0" locked="0" layoutInCell="1" allowOverlap="1" wp14:anchorId="0EA8DAE2" wp14:editId="0EA8DAE3">
          <wp:simplePos x="0" y="0"/>
          <wp:positionH relativeFrom="column">
            <wp:posOffset>4154170</wp:posOffset>
          </wp:positionH>
          <wp:positionV relativeFrom="paragraph">
            <wp:posOffset>-229870</wp:posOffset>
          </wp:positionV>
          <wp:extent cx="1984375" cy="10191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43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A0149A" w:rsidRPr="0041428F">
      <w:rPr>
        <w:noProof/>
        <w:lang w:val="en-GB" w:eastAsia="en-GB"/>
      </w:rPr>
      <mc:AlternateContent>
        <mc:Choice Requires="wpg">
          <w:drawing>
            <wp:anchor distT="0" distB="0" distL="114300" distR="114300" simplePos="0" relativeHeight="251659264" behindDoc="1" locked="0" layoutInCell="1" allowOverlap="1" wp14:anchorId="0EA8DAE4" wp14:editId="0EA8DAE5">
              <wp:simplePos x="0" y="0"/>
              <wp:positionH relativeFrom="page">
                <wp:align>left</wp:align>
              </wp:positionH>
              <wp:positionV relativeFrom="paragraph">
                <wp:posOffset>-656590</wp:posOffset>
              </wp:positionV>
              <wp:extent cx="8282824" cy="1619250"/>
              <wp:effectExtent l="0" t="0" r="4445" b="0"/>
              <wp:wrapNone/>
              <wp:docPr id="19" name="Graphic 17" descr="Curved accent shapes that collectively build the header design"/>
              <wp:cNvGraphicFramePr/>
              <a:graphic xmlns:a="http://schemas.openxmlformats.org/drawingml/2006/main">
                <a:graphicData uri="http://schemas.microsoft.com/office/word/2010/wordprocessingGroup">
                  <wpg:wgp>
                    <wpg:cNvGrpSpPr/>
                    <wpg:grpSpPr>
                      <a:xfrm>
                        <a:off x="0" y="0"/>
                        <a:ext cx="8282824" cy="1619250"/>
                        <a:chOff x="-7144" y="-7144"/>
                        <a:chExt cx="6030394" cy="1924050"/>
                      </a:xfrm>
                    </wpg:grpSpPr>
                    <wps:wsp>
                      <wps:cNvPr id="20" name="Freeform: Shape 20"/>
                      <wps:cNvSpPr/>
                      <wps:spPr>
                        <a:xfrm>
                          <a:off x="2121694" y="-7144"/>
                          <a:ext cx="3876675" cy="1762125"/>
                        </a:xfrm>
                        <a:custGeom>
                          <a:avLst/>
                          <a:gdLst>
                            <a:gd name="connsiteX0" fmla="*/ 3869531 w 3876675"/>
                            <a:gd name="connsiteY0" fmla="*/ 1359694 h 1762125"/>
                            <a:gd name="connsiteX1" fmla="*/ 2359819 w 3876675"/>
                            <a:gd name="connsiteY1" fmla="*/ 1744504 h 1762125"/>
                            <a:gd name="connsiteX2" fmla="*/ 7144 w 3876675"/>
                            <a:gd name="connsiteY2" fmla="*/ 1287304 h 1762125"/>
                            <a:gd name="connsiteX3" fmla="*/ 7144 w 3876675"/>
                            <a:gd name="connsiteY3" fmla="*/ 7144 h 1762125"/>
                            <a:gd name="connsiteX4" fmla="*/ 3869531 w 3876675"/>
                            <a:gd name="connsiteY4" fmla="*/ 7144 h 1762125"/>
                            <a:gd name="connsiteX5" fmla="*/ 3869531 w 3876675"/>
                            <a:gd name="connsiteY5" fmla="*/ 1359694 h 1762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76675" h="1762125">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reeform: Shape 22"/>
                      <wps:cNvSpPr/>
                      <wps:spPr>
                        <a:xfrm>
                          <a:off x="-7144" y="-7144"/>
                          <a:ext cx="6000750" cy="1924050"/>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144" y="-7144"/>
                          <a:ext cx="6000750" cy="904875"/>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gradFill flip="none" rotWithShape="1">
                          <a:gsLst>
                            <a:gs pos="0">
                              <a:schemeClr val="accent1"/>
                            </a:gs>
                            <a:gs pos="100000">
                              <a:schemeClr val="accent1">
                                <a:lumMod val="60000"/>
                                <a:lumOff val="40000"/>
                              </a:schemeClr>
                            </a:gs>
                          </a:gsLst>
                          <a:lin ang="0" scaled="1"/>
                          <a:tileRect/>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3203850" y="926306"/>
                          <a:ext cx="2819400" cy="828675"/>
                        </a:xfrm>
                        <a:custGeom>
                          <a:avLst/>
                          <a:gdLst>
                            <a:gd name="connsiteX0" fmla="*/ 7144 w 2819400"/>
                            <a:gd name="connsiteY0" fmla="*/ 481489 h 828675"/>
                            <a:gd name="connsiteX1" fmla="*/ 1305401 w 2819400"/>
                            <a:gd name="connsiteY1" fmla="*/ 812959 h 828675"/>
                            <a:gd name="connsiteX2" fmla="*/ 2815114 w 2819400"/>
                            <a:gd name="connsiteY2" fmla="*/ 428149 h 828675"/>
                            <a:gd name="connsiteX3" fmla="*/ 2815114 w 2819400"/>
                            <a:gd name="connsiteY3" fmla="*/ 7144 h 828675"/>
                            <a:gd name="connsiteX4" fmla="*/ 7144 w 2819400"/>
                            <a:gd name="connsiteY4" fmla="*/ 481489 h 828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19400" h="828675">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gradFill>
                          <a:gsLst>
                            <a:gs pos="0">
                              <a:schemeClr val="accent2"/>
                            </a:gs>
                            <a:gs pos="100000">
                              <a:schemeClr val="accent2">
                                <a:lumMod val="75000"/>
                              </a:schemeClr>
                            </a:gs>
                          </a:gsLst>
                          <a:lin ang="0" scaled="1"/>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A12B5F" id="Graphic 17" o:spid="_x0000_s1026" alt="Curved accent shapes that collectively build the header design" style="position:absolute;margin-left:0;margin-top:-51.7pt;width:652.2pt;height:127.5pt;z-index:-251657216;mso-position-horizontal:left;mso-position-horizontal-relative:page;mso-width-relative:margin;mso-height-relative:margin" coordorigin="-71,-71" coordsize="60303,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">
              <v:shape id="Freeform: Shape 20" o:spid="_x0000_s1027" style="position:absolute;left:21216;top:-71;width:38767;height:17620;visibility:visible;mso-wrap-style:square;v-text-anchor:middle" coordsize="3876675,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" path="m3869531,1359694v,,-489585,474345,-1509712,384810c1339691,1654969,936784,1180624,7144,1287304l7144,7144r3862387,l3869531,1359694xe" fillcolor="#629dd1 [3205]" stroked="f">
                <v:stroke joinstyle="miter"/>
                <v:path arrowok="t" o:connecttype="custom" o:connectlocs="3869531,1359694;2359819,1744504;7144,1287304;7144,7144;3869531,7144;3869531,1359694" o:connectangles="0,0,0,0,0,0"/>
              </v:shape>
              <v:shape id="Freeform: Shape 22" o:spid="_x0000_s1028" style="position:absolute;left:-71;top:-71;width:60007;height:19240;visibility:visible;mso-wrap-style:square;v-text-anchor:middle" coordsize="6000750,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" path="m7144,1699736v,,1403032,618173,2927032,-215265c4459129,651986,5998369,893921,5998369,893921r,-886777l7144,7144r,1692592xe" fillcolor="#4a66ac [3204]" stroked="f">
                <v:stroke joinstyle="miter"/>
                <v:path arrowok="t" o:connecttype="custom" o:connectlocs="7144,1699736;2934176,1484471;5998369,893921;5998369,7144;7144,7144;7144,1699736" o:connectangles="0,0,0,0,0,0"/>
              </v:shape>
              <v:shape id="Freeform: Shape 23" o:spid="_x0000_s1029" style="position:absolute;left:-71;top:-71;width:60007;height:9048;visibility:visible;mso-wrap-style:square;v-text-anchor:middle" coordsize="600075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" path="m7144,7144r,606742c647224,1034891,2136934,964406,3546634,574834,4882039,205264,5998369,893921,5998369,893921r,-886777l7144,7144xe" fillcolor="#4a66ac [3204]" stroked="f">
                <v:fill color2="#90a1cf [1940]" rotate="t" angle="90" focus="100%" type="gradient"/>
                <v:stroke joinstyle="miter"/>
                <v:path arrowok="t" o:connecttype="custom" o:connectlocs="7144,7144;7144,613886;3546634,574834;5998369,893921;5998369,7144;7144,7144" o:connectangles="0,0,0,0,0,0"/>
              </v:shape>
              <v:shape id="Freeform: Shape 24" o:spid="_x0000_s1030" style="position:absolute;left:32038;top:9263;width:28194;height:8286;visibility:visible;mso-wrap-style:square;v-text-anchor:middle" coordsize="2819400,82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" path="m7144,481489c380524,602456,751999,764381,1305401,812959,2325529,902494,2815114,428149,2815114,428149r,-421005c2332196,236696,1376839,568166,7144,481489xe" fillcolor="#629dd1 [3205]" stroked="f">
                <v:fill color2="#3476b1 [2405]" angle="90" focus="100%" type="gradient"/>
                <v:stroke joinstyle="miter"/>
                <v:path arrowok="t" o:connecttype="custom" o:connectlocs="7144,481489;1305401,812959;2815114,428149;2815114,7144;7144,481489" o:connectangles="0,0,0,0,0"/>
              </v:shape>
              <w10:wrap anchorx="page"/>
            </v:group>
          </w:pict>
        </mc:Fallback>
      </mc:AlternateContent>
    </w:r>
    <w:sdt>
      <w:sdtPr>
        <w:rPr>
          <w:rFonts w:ascii="Century Gothic" w:hAnsi="Century Gothic"/>
          <w:noProof/>
          <w:color w:val="FFFFFF" w:themeColor="background1"/>
          <w:sz w:val="20"/>
          <w:lang w:eastAsia="en-GB"/>
        </w:rPr>
        <w:id w:val="1910036047"/>
        <w:docPartObj>
          <w:docPartGallery w:val="Page Numbers (Margins)"/>
          <w:docPartUnique/>
        </w:docPartObj>
      </w:sdtPr>
      <w:sdtEndPr/>
      <w:sdtContent>
        <w:r w:rsidR="00BF355E" w:rsidRPr="00BF355E">
          <w:rPr>
            <w:rFonts w:ascii="Century Gothic" w:hAnsi="Century Gothic"/>
            <w:noProof/>
            <w:color w:val="FFFFFF" w:themeColor="background1"/>
            <w:sz w:val="20"/>
            <w:lang w:val="en-GB" w:eastAsia="en-GB"/>
          </w:rPr>
          <mc:AlternateContent>
            <mc:Choice Requires="wps">
              <w:drawing>
                <wp:anchor distT="0" distB="0" distL="114300" distR="114300" simplePos="0" relativeHeight="251669504" behindDoc="0" locked="0" layoutInCell="0" allowOverlap="1" wp14:anchorId="0EA8DAE6" wp14:editId="0EA8DAE7">
                  <wp:simplePos x="0" y="0"/>
                  <wp:positionH relativeFrom="rightMargin">
                    <wp:align>center</wp:align>
                  </wp:positionH>
                  <wp:positionV relativeFrom="margin">
                    <wp:align>bottom</wp:align>
                  </wp:positionV>
                  <wp:extent cx="510540" cy="2183130"/>
                  <wp:effectExtent l="0" t="0" r="0" b="7620"/>
                  <wp:wrapNone/>
                  <wp:docPr id="20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8DAEE" w14:textId="77777777" w:rsidR="00BF355E" w:rsidRDefault="00BF355E">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sz w:val="22"/>
                                  <w:szCs w:val="22"/>
                                </w:rPr>
                                <w:fldChar w:fldCharType="begin"/>
                              </w:r>
                              <w:r>
                                <w:instrText xml:space="preserve"> PAGE    \* MERGEFORMAT </w:instrText>
                              </w:r>
                              <w:r>
                                <w:rPr>
                                  <w:rFonts w:eastAsiaTheme="minorEastAsia" w:cs="Times New Roman"/>
                                  <w:sz w:val="22"/>
                                  <w:szCs w:val="22"/>
                                </w:rPr>
                                <w:fldChar w:fldCharType="separate"/>
                              </w:r>
                              <w:r w:rsidR="005A01E3" w:rsidRPr="005A01E3">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a:scene3d>
                            <a:camera prst="orthographicFront"/>
                            <a:lightRig rig="threePt" dir="t"/>
                          </a:scene3d>
                          <a:sp3d contourW="12700">
                            <a:contourClr>
                              <a:schemeClr val="accent3"/>
                            </a:contourClr>
                          </a:sp3d>
                        </wps:bodyPr>
                      </wps:wsp>
                    </a:graphicData>
                  </a:graphic>
                  <wp14:sizeRelH relativeFrom="page">
                    <wp14:pctWidth>0</wp14:pctWidth>
                  </wp14:sizeRelH>
                  <wp14:sizeRelV relativeFrom="page">
                    <wp14:pctHeight>0</wp14:pctHeight>
                  </wp14:sizeRelV>
                </wp:anchor>
              </w:drawing>
            </mc:Choice>
            <mc:Fallback>
              <w:pict>
                <v:rect w14:anchorId="0EA8DAE6" id="Rectangle 208" o:spid="_x0000_s1026" style="position:absolute;margin-left:0;margin-top:0;width:40.2pt;height:171.9pt;z-index:25166950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" o:allowincell="f" filled="f" stroked="f">
                  <v:textbox style="layout-flow:vertical;mso-layout-flow-alt:bottom-to-top;mso-fit-shape-to-text:t">
                    <w:txbxContent>
                      <w:p w14:paraId="0EA8DAEE" w14:textId="77777777" w:rsidR="00BF355E" w:rsidRDefault="00BF355E">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sz w:val="22"/>
                            <w:szCs w:val="22"/>
                          </w:rPr>
                          <w:fldChar w:fldCharType="begin"/>
                        </w:r>
                        <w:r>
                          <w:instrText xml:space="preserve"> PAGE    \* MERGEFORMAT </w:instrText>
                        </w:r>
                        <w:r>
                          <w:rPr>
                            <w:rFonts w:eastAsiaTheme="minorEastAsia" w:cs="Times New Roman"/>
                            <w:sz w:val="22"/>
                            <w:szCs w:val="22"/>
                          </w:rPr>
                          <w:fldChar w:fldCharType="separate"/>
                        </w:r>
                        <w:r w:rsidR="005A01E3" w:rsidRPr="005A01E3">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105388" w:rsidRPr="00105388">
      <w:rPr>
        <w:rFonts w:ascii="Century Gothic" w:hAnsi="Century Gothic"/>
        <w:noProof/>
        <w:color w:val="FFFFFF" w:themeColor="background1"/>
        <w:sz w:val="20"/>
        <w:lang w:eastAsia="en-GB"/>
      </w:rPr>
      <w:t>37</w:t>
    </w:r>
    <w:r w:rsidR="00105388" w:rsidRPr="00105388">
      <w:rPr>
        <w:rFonts w:ascii="Century Gothic" w:hAnsi="Century Gothic"/>
        <w:color w:val="FFFFFF" w:themeColor="background1"/>
        <w:sz w:val="20"/>
      </w:rPr>
      <w:t xml:space="preserve"> P</w:t>
    </w:r>
    <w:r w:rsidR="00692EA5">
      <w:rPr>
        <w:rFonts w:ascii="Century Gothic" w:hAnsi="Century Gothic"/>
        <w:color w:val="FFFFFF" w:themeColor="background1"/>
        <w:sz w:val="20"/>
      </w:rPr>
      <w:t>ortland Road, Hove, East Sussex</w:t>
    </w:r>
    <w:r w:rsidR="00105388" w:rsidRPr="00105388">
      <w:rPr>
        <w:rFonts w:ascii="Century Gothic" w:hAnsi="Century Gothic"/>
        <w:color w:val="FFFFFF" w:themeColor="background1"/>
        <w:sz w:val="20"/>
      </w:rPr>
      <w:t xml:space="preserve"> BN3 5</w:t>
    </w:r>
    <w:r w:rsidR="007A27B3">
      <w:rPr>
        <w:rFonts w:ascii="Century Gothic" w:hAnsi="Century Gothic"/>
        <w:color w:val="FFFFFF" w:themeColor="background1"/>
        <w:sz w:val="20"/>
      </w:rPr>
      <w:t>DQ</w:t>
    </w:r>
  </w:p>
  <w:p w14:paraId="0EA8DAD7" w14:textId="77777777" w:rsidR="00105388" w:rsidRPr="00105388" w:rsidRDefault="00105388" w:rsidP="0040392A">
    <w:pPr>
      <w:pStyle w:val="NoSpacing"/>
      <w:ind w:left="0"/>
      <w:rPr>
        <w:rFonts w:ascii="Century Gothic" w:hAnsi="Century Gothic"/>
        <w:color w:val="FFFFFF" w:themeColor="background1"/>
        <w:sz w:val="20"/>
      </w:rPr>
    </w:pPr>
    <w:r w:rsidRPr="00105388">
      <w:rPr>
        <w:rFonts w:ascii="Century Gothic" w:hAnsi="Century Gothic"/>
        <w:color w:val="FFFFFF" w:themeColor="background1"/>
        <w:sz w:val="20"/>
      </w:rPr>
      <w:t>01273 733566</w:t>
    </w:r>
  </w:p>
  <w:p w14:paraId="0EA8DAD8" w14:textId="77777777" w:rsidR="00105388" w:rsidRPr="00105388" w:rsidRDefault="00105388" w:rsidP="0040392A">
    <w:pPr>
      <w:pStyle w:val="NoSpacing"/>
      <w:ind w:left="0"/>
      <w:rPr>
        <w:rFonts w:ascii="Century Gothic" w:hAnsi="Century Gothic"/>
        <w:color w:val="FFFFFF" w:themeColor="background1"/>
        <w:sz w:val="20"/>
      </w:rPr>
    </w:pPr>
    <w:r w:rsidRPr="00105388">
      <w:rPr>
        <w:rFonts w:ascii="Century Gothic" w:hAnsi="Century Gothic"/>
        <w:color w:val="FFFFFF" w:themeColor="background1"/>
        <w:sz w:val="20"/>
      </w:rPr>
      <w:t xml:space="preserve">office@offthefence.org.uk  </w:t>
    </w:r>
  </w:p>
  <w:p w14:paraId="0EA8DAD9" w14:textId="77777777" w:rsidR="00105388" w:rsidRPr="00692EA5" w:rsidRDefault="000C142A" w:rsidP="0040392A">
    <w:pPr>
      <w:pStyle w:val="NoSpacing"/>
      <w:ind w:left="0"/>
      <w:rPr>
        <w:rFonts w:ascii="Century Gothic" w:hAnsi="Century Gothic"/>
        <w:color w:val="FFFFFF" w:themeColor="background1"/>
        <w:sz w:val="20"/>
      </w:rPr>
    </w:pPr>
    <w:hyperlink r:id="rId2" w:history="1">
      <w:r w:rsidR="00692EA5" w:rsidRPr="00692EA5">
        <w:rPr>
          <w:rStyle w:val="Hyperlink"/>
          <w:rFonts w:ascii="Century Gothic" w:hAnsi="Century Gothic"/>
          <w:color w:val="FFFFFF" w:themeColor="background1"/>
          <w:sz w:val="20"/>
          <w:u w:val="none"/>
        </w:rPr>
        <w:t>www.offthefence.org.uk</w:t>
      </w:r>
    </w:hyperlink>
  </w:p>
  <w:p w14:paraId="0EA8DADA" w14:textId="77777777" w:rsidR="00692EA5" w:rsidRPr="00105388" w:rsidRDefault="00692EA5" w:rsidP="0040392A">
    <w:pPr>
      <w:pStyle w:val="NoSpacing"/>
      <w:ind w:left="0"/>
      <w:rPr>
        <w:rFonts w:ascii="Century Gothic" w:hAnsi="Century Gothic"/>
        <w:color w:val="FFFFFF" w:themeColor="background1"/>
        <w:sz w:val="20"/>
      </w:rPr>
    </w:pPr>
    <w:r>
      <w:rPr>
        <w:rFonts w:ascii="Century Gothic" w:hAnsi="Century Gothic"/>
        <w:color w:val="FFFFFF" w:themeColor="background1"/>
        <w:sz w:val="20"/>
      </w:rPr>
      <w:t>Mayor’s Charity 2020-21 + 2021-22</w:t>
    </w:r>
  </w:p>
  <w:p w14:paraId="0EA8DADB" w14:textId="77777777" w:rsidR="00A66B18" w:rsidRDefault="00A66B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8DAE0" w14:textId="77777777" w:rsidR="005A01E3" w:rsidRDefault="005A01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DC7CC9"/>
    <w:multiLevelType w:val="hybridMultilevel"/>
    <w:tmpl w:val="00BC7C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591680"/>
    <w:multiLevelType w:val="hybridMultilevel"/>
    <w:tmpl w:val="62E6B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FE2B72"/>
    <w:multiLevelType w:val="hybridMultilevel"/>
    <w:tmpl w:val="880CDBD8"/>
    <w:lvl w:ilvl="0" w:tplc="0324E520">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2B594124"/>
    <w:multiLevelType w:val="hybridMultilevel"/>
    <w:tmpl w:val="952E976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3D6A4479"/>
    <w:multiLevelType w:val="hybridMultilevel"/>
    <w:tmpl w:val="1B9EE3F8"/>
    <w:lvl w:ilvl="0" w:tplc="0324E520">
      <w:start w:val="1"/>
      <w:numFmt w:val="decimal"/>
      <w:lvlText w:val="%1."/>
      <w:lvlJc w:val="left"/>
      <w:pPr>
        <w:ind w:left="216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4E3F161B"/>
    <w:multiLevelType w:val="hybridMultilevel"/>
    <w:tmpl w:val="FCEC9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480D78"/>
    <w:multiLevelType w:val="hybridMultilevel"/>
    <w:tmpl w:val="28F6AC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8A57563"/>
    <w:multiLevelType w:val="hybridMultilevel"/>
    <w:tmpl w:val="DE16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F3610C"/>
    <w:multiLevelType w:val="hybridMultilevel"/>
    <w:tmpl w:val="AF1094C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3"/>
  </w:num>
  <w:num w:numId="2">
    <w:abstractNumId w:val="6"/>
  </w:num>
  <w:num w:numId="3">
    <w:abstractNumId w:val="0"/>
  </w:num>
  <w:num w:numId="4">
    <w:abstractNumId w:val="8"/>
  </w:num>
  <w:num w:numId="5">
    <w:abstractNumId w:val="2"/>
  </w:num>
  <w:num w:numId="6">
    <w:abstractNumId w:val="4"/>
  </w:num>
  <w:num w:numId="7">
    <w:abstractNumId w:val="1"/>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mirrorMargin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8193"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388"/>
    <w:rsid w:val="0000763F"/>
    <w:rsid w:val="00010333"/>
    <w:rsid w:val="00015126"/>
    <w:rsid w:val="0005609B"/>
    <w:rsid w:val="0006514D"/>
    <w:rsid w:val="0007058D"/>
    <w:rsid w:val="00083BAA"/>
    <w:rsid w:val="000C142A"/>
    <w:rsid w:val="00105388"/>
    <w:rsid w:val="0010680C"/>
    <w:rsid w:val="001129C0"/>
    <w:rsid w:val="00141672"/>
    <w:rsid w:val="00152B0B"/>
    <w:rsid w:val="001766D6"/>
    <w:rsid w:val="001876E3"/>
    <w:rsid w:val="00192419"/>
    <w:rsid w:val="00194C32"/>
    <w:rsid w:val="001C270D"/>
    <w:rsid w:val="001C549C"/>
    <w:rsid w:val="001E2320"/>
    <w:rsid w:val="00214E28"/>
    <w:rsid w:val="00215F04"/>
    <w:rsid w:val="002244BB"/>
    <w:rsid w:val="0022615D"/>
    <w:rsid w:val="00260E01"/>
    <w:rsid w:val="00274D1F"/>
    <w:rsid w:val="002B2715"/>
    <w:rsid w:val="002E2572"/>
    <w:rsid w:val="003059C2"/>
    <w:rsid w:val="00323A49"/>
    <w:rsid w:val="003356FB"/>
    <w:rsid w:val="00342E0A"/>
    <w:rsid w:val="00352B81"/>
    <w:rsid w:val="00394757"/>
    <w:rsid w:val="003A0150"/>
    <w:rsid w:val="003D228F"/>
    <w:rsid w:val="003E24DF"/>
    <w:rsid w:val="003E713B"/>
    <w:rsid w:val="003F7C62"/>
    <w:rsid w:val="0040392A"/>
    <w:rsid w:val="0041428F"/>
    <w:rsid w:val="0041747D"/>
    <w:rsid w:val="00420A4E"/>
    <w:rsid w:val="00476477"/>
    <w:rsid w:val="004A2B0D"/>
    <w:rsid w:val="00502580"/>
    <w:rsid w:val="00506A14"/>
    <w:rsid w:val="0051797A"/>
    <w:rsid w:val="005303D4"/>
    <w:rsid w:val="00551DE0"/>
    <w:rsid w:val="00557D1E"/>
    <w:rsid w:val="00563A2E"/>
    <w:rsid w:val="00582A94"/>
    <w:rsid w:val="0059618F"/>
    <w:rsid w:val="005A01E3"/>
    <w:rsid w:val="005C2210"/>
    <w:rsid w:val="005C634D"/>
    <w:rsid w:val="005F2B47"/>
    <w:rsid w:val="00600418"/>
    <w:rsid w:val="00615018"/>
    <w:rsid w:val="0062123A"/>
    <w:rsid w:val="00621F8B"/>
    <w:rsid w:val="006303D7"/>
    <w:rsid w:val="00637EA9"/>
    <w:rsid w:val="0064161F"/>
    <w:rsid w:val="00646E75"/>
    <w:rsid w:val="00661AE8"/>
    <w:rsid w:val="00671A58"/>
    <w:rsid w:val="00692EA5"/>
    <w:rsid w:val="006B5551"/>
    <w:rsid w:val="006F6F10"/>
    <w:rsid w:val="006F7075"/>
    <w:rsid w:val="00733CA4"/>
    <w:rsid w:val="00783E79"/>
    <w:rsid w:val="007924D6"/>
    <w:rsid w:val="00796494"/>
    <w:rsid w:val="007A27B3"/>
    <w:rsid w:val="007B5AE8"/>
    <w:rsid w:val="007C5637"/>
    <w:rsid w:val="007D7D5A"/>
    <w:rsid w:val="007E67AB"/>
    <w:rsid w:val="007F5192"/>
    <w:rsid w:val="00800B99"/>
    <w:rsid w:val="0080773C"/>
    <w:rsid w:val="008B6143"/>
    <w:rsid w:val="008D7AF6"/>
    <w:rsid w:val="008F345C"/>
    <w:rsid w:val="00971E1A"/>
    <w:rsid w:val="00994C14"/>
    <w:rsid w:val="00A00CC4"/>
    <w:rsid w:val="00A0149A"/>
    <w:rsid w:val="00A24471"/>
    <w:rsid w:val="00A26FE7"/>
    <w:rsid w:val="00A466FE"/>
    <w:rsid w:val="00A66B18"/>
    <w:rsid w:val="00A6783B"/>
    <w:rsid w:val="00A94D26"/>
    <w:rsid w:val="00A96CF8"/>
    <w:rsid w:val="00AA089B"/>
    <w:rsid w:val="00AA0DA4"/>
    <w:rsid w:val="00AA3E57"/>
    <w:rsid w:val="00AA7D65"/>
    <w:rsid w:val="00AC216F"/>
    <w:rsid w:val="00AD055A"/>
    <w:rsid w:val="00AE0EC8"/>
    <w:rsid w:val="00AE1388"/>
    <w:rsid w:val="00AE7432"/>
    <w:rsid w:val="00AF3982"/>
    <w:rsid w:val="00B50294"/>
    <w:rsid w:val="00B57D6E"/>
    <w:rsid w:val="00B737D2"/>
    <w:rsid w:val="00B93B89"/>
    <w:rsid w:val="00BF06FE"/>
    <w:rsid w:val="00BF355E"/>
    <w:rsid w:val="00C17A25"/>
    <w:rsid w:val="00C701F7"/>
    <w:rsid w:val="00C70786"/>
    <w:rsid w:val="00CA10BD"/>
    <w:rsid w:val="00CB6779"/>
    <w:rsid w:val="00CC083E"/>
    <w:rsid w:val="00CE103A"/>
    <w:rsid w:val="00D05202"/>
    <w:rsid w:val="00D0685F"/>
    <w:rsid w:val="00D10958"/>
    <w:rsid w:val="00D249DF"/>
    <w:rsid w:val="00D66593"/>
    <w:rsid w:val="00D766B4"/>
    <w:rsid w:val="00DC22BA"/>
    <w:rsid w:val="00DD3954"/>
    <w:rsid w:val="00DE6DA2"/>
    <w:rsid w:val="00DF2D30"/>
    <w:rsid w:val="00E34FE0"/>
    <w:rsid w:val="00E4786A"/>
    <w:rsid w:val="00E55D74"/>
    <w:rsid w:val="00E6540C"/>
    <w:rsid w:val="00E81E2A"/>
    <w:rsid w:val="00EA17CB"/>
    <w:rsid w:val="00EA44A3"/>
    <w:rsid w:val="00EE0952"/>
    <w:rsid w:val="00EF2385"/>
    <w:rsid w:val="00F20D99"/>
    <w:rsid w:val="00F53936"/>
    <w:rsid w:val="00F62FE9"/>
    <w:rsid w:val="00F74666"/>
    <w:rsid w:val="00F8087C"/>
    <w:rsid w:val="00F83B97"/>
    <w:rsid w:val="00FB1D19"/>
    <w:rsid w:val="00FD75CD"/>
    <w:rsid w:val="00FE0F43"/>
    <w:rsid w:val="00FE48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fill="f" fillcolor="white" stroke="f">
      <v:fill color="white" on="f"/>
      <v:stroke on="f"/>
    </o:shapedefaults>
    <o:shapelayout v:ext="edit">
      <o:idmap v:ext="edit" data="1"/>
    </o:shapelayout>
  </w:shapeDefaults>
  <w:decimalSymbol w:val="."/>
  <w:listSeparator w:val=","/>
  <w14:docId w14:val="0EA8DAC6"/>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783B"/>
    <w:pPr>
      <w:spacing w:before="40" w:after="360"/>
      <w:ind w:left="720" w:right="720"/>
    </w:pPr>
    <w:rPr>
      <w:rFonts w:eastAsiaTheme="minorHAnsi"/>
      <w:color w:val="595959" w:themeColor="text1" w:themeTint="A6"/>
      <w:kern w:val="20"/>
      <w:szCs w:val="20"/>
    </w:rPr>
  </w:style>
  <w:style w:type="paragraph" w:styleId="Heading1">
    <w:name w:val="heading 1"/>
    <w:basedOn w:val="Normal"/>
    <w:next w:val="Normal"/>
    <w:link w:val="Heading1Char"/>
    <w:uiPriority w:val="8"/>
    <w:unhideWhenUsed/>
    <w:qFormat/>
    <w:rsid w:val="003E24DF"/>
    <w:pPr>
      <w:spacing w:before="0"/>
      <w:contextualSpacing/>
      <w:outlineLvl w:val="0"/>
    </w:pPr>
    <w:rPr>
      <w:rFonts w:asciiTheme="majorHAnsi" w:eastAsiaTheme="majorEastAsia" w:hAnsiTheme="majorHAnsi" w:cstheme="majorBidi"/>
      <w:caps/>
      <w:color w:val="374C80"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374C80"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374C80" w:themeColor="accent1" w:themeShade="BF"/>
      <w:kern w:val="20"/>
      <w:sz w:val="20"/>
      <w:szCs w:val="20"/>
    </w:rPr>
  </w:style>
  <w:style w:type="paragraph" w:customStyle="1" w:styleId="Recipient">
    <w:name w:val="Recipient"/>
    <w:basedOn w:val="Normal"/>
    <w:uiPriority w:val="3"/>
    <w:qFormat/>
    <w:rsid w:val="00A66B18"/>
    <w:pPr>
      <w:spacing w:before="840" w:after="40"/>
    </w:pPr>
    <w:rPr>
      <w:b/>
      <w:bCs/>
      <w:color w:val="000000" w:themeColor="text1"/>
    </w:rPr>
  </w:style>
  <w:style w:type="paragraph" w:styleId="Salutation">
    <w:name w:val="Salutation"/>
    <w:basedOn w:val="Normal"/>
    <w:link w:val="SalutationChar"/>
    <w:uiPriority w:val="4"/>
    <w:unhideWhenUsed/>
    <w:qFormat/>
    <w:rsid w:val="00A66B18"/>
    <w:pPr>
      <w:spacing w:before="720"/>
    </w:pPr>
  </w:style>
  <w:style w:type="character" w:customStyle="1" w:styleId="SalutationChar">
    <w:name w:val="Salutation Char"/>
    <w:basedOn w:val="DefaultParagraphFont"/>
    <w:link w:val="Salutation"/>
    <w:uiPriority w:val="4"/>
    <w:rsid w:val="00A66B18"/>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A6783B"/>
    <w:pPr>
      <w:spacing w:before="480" w:after="960"/>
    </w:pPr>
  </w:style>
  <w:style w:type="character" w:customStyle="1" w:styleId="ClosingChar">
    <w:name w:val="Closing Char"/>
    <w:basedOn w:val="DefaultParagraphFont"/>
    <w:link w:val="Closing"/>
    <w:uiPriority w:val="6"/>
    <w:rsid w:val="00A6783B"/>
    <w:rPr>
      <w:rFonts w:eastAsiaTheme="minorHAnsi"/>
      <w:color w:val="595959" w:themeColor="text1" w:themeTint="A6"/>
      <w:kern w:val="20"/>
      <w:szCs w:val="20"/>
    </w:rPr>
  </w:style>
  <w:style w:type="paragraph" w:styleId="Signature">
    <w:name w:val="Signature"/>
    <w:basedOn w:val="Normal"/>
    <w:link w:val="SignatureChar"/>
    <w:uiPriority w:val="7"/>
    <w:unhideWhenUsed/>
    <w:qFormat/>
    <w:rsid w:val="00A6783B"/>
    <w:pPr>
      <w:contextualSpacing/>
    </w:pPr>
    <w:rPr>
      <w:b/>
      <w:bCs/>
      <w:color w:val="4A66AC" w:themeColor="accent1"/>
    </w:rPr>
  </w:style>
  <w:style w:type="character" w:customStyle="1" w:styleId="SignatureChar">
    <w:name w:val="Signature Char"/>
    <w:basedOn w:val="DefaultParagraphFont"/>
    <w:link w:val="Signature"/>
    <w:uiPriority w:val="7"/>
    <w:rsid w:val="00A6783B"/>
    <w:rPr>
      <w:rFonts w:eastAsiaTheme="minorHAnsi"/>
      <w:b/>
      <w:bCs/>
      <w:color w:val="4A66AC" w:themeColor="accent1"/>
      <w:kern w:val="20"/>
      <w:szCs w:val="20"/>
    </w:rPr>
  </w:style>
  <w:style w:type="paragraph" w:styleId="Header">
    <w:name w:val="header"/>
    <w:basedOn w:val="Normal"/>
    <w:link w:val="HeaderChar"/>
    <w:uiPriority w:val="99"/>
    <w:unhideWhenUsed/>
    <w:rsid w:val="003E24DF"/>
    <w:pPr>
      <w:spacing w:after="0"/>
      <w:jc w:val="right"/>
    </w:pPr>
  </w:style>
  <w:style w:type="character" w:customStyle="1" w:styleId="HeaderChar">
    <w:name w:val="Header Char"/>
    <w:basedOn w:val="DefaultParagraphFont"/>
    <w:link w:val="Header"/>
    <w:uiPriority w:val="99"/>
    <w:rsid w:val="003E24DF"/>
    <w:rPr>
      <w:rFonts w:eastAsiaTheme="minorHAnsi"/>
      <w:color w:val="595959" w:themeColor="text1" w:themeTint="A6"/>
      <w:kern w:val="20"/>
      <w:sz w:val="20"/>
      <w:szCs w:val="20"/>
    </w:rPr>
  </w:style>
  <w:style w:type="character" w:styleId="Strong">
    <w:name w:val="Strong"/>
    <w:basedOn w:val="DefaultParagraphFont"/>
    <w:uiPriority w:val="1"/>
    <w:semiHidden/>
    <w:rsid w:val="003E24DF"/>
    <w:rPr>
      <w:b/>
      <w:bCs/>
    </w:rPr>
  </w:style>
  <w:style w:type="paragraph" w:customStyle="1" w:styleId="ContactInfo">
    <w:name w:val="Contact Info"/>
    <w:basedOn w:val="Normal"/>
    <w:uiPriority w:val="1"/>
    <w:qFormat/>
    <w:rsid w:val="00A66B18"/>
    <w:pPr>
      <w:spacing w:before="0" w:after="0"/>
    </w:pPr>
    <w:rPr>
      <w:color w:val="FFFFFF" w:themeColor="background1"/>
    </w:r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374C80" w:themeColor="accent1" w:themeShade="BF"/>
      <w:kern w:val="20"/>
      <w:sz w:val="26"/>
      <w:szCs w:val="26"/>
    </w:rPr>
  </w:style>
  <w:style w:type="paragraph" w:styleId="NormalWeb">
    <w:name w:val="Normal (Web)"/>
    <w:basedOn w:val="Normal"/>
    <w:unhideWhenUsed/>
    <w:rsid w:val="00083BAA"/>
    <w:pPr>
      <w:spacing w:before="100" w:beforeAutospacing="1" w:after="100" w:afterAutospacing="1"/>
    </w:pPr>
    <w:rPr>
      <w:rFonts w:ascii="Times New Roman" w:eastAsiaTheme="minorEastAsia" w:hAnsi="Times New Roman" w:cs="Times New Roman"/>
      <w:color w:val="auto"/>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A66B18"/>
    <w:pPr>
      <w:tabs>
        <w:tab w:val="center" w:pos="4680"/>
        <w:tab w:val="right" w:pos="9360"/>
      </w:tabs>
      <w:spacing w:before="0" w:after="0"/>
    </w:pPr>
  </w:style>
  <w:style w:type="character" w:customStyle="1" w:styleId="FooterChar">
    <w:name w:val="Footer Char"/>
    <w:basedOn w:val="DefaultParagraphFont"/>
    <w:link w:val="Footer"/>
    <w:uiPriority w:val="99"/>
    <w:rsid w:val="00A66B18"/>
    <w:rPr>
      <w:rFonts w:eastAsiaTheme="minorHAnsi"/>
      <w:color w:val="595959" w:themeColor="text1" w:themeTint="A6"/>
      <w:kern w:val="20"/>
      <w:sz w:val="20"/>
      <w:szCs w:val="20"/>
    </w:rPr>
  </w:style>
  <w:style w:type="paragraph" w:customStyle="1" w:styleId="Logo">
    <w:name w:val="Logo"/>
    <w:basedOn w:val="Normal"/>
    <w:next w:val="Normal"/>
    <w:link w:val="LogoChar"/>
    <w:qFormat/>
    <w:rsid w:val="00AA089B"/>
    <w:pPr>
      <w:spacing w:before="0" w:after="0"/>
      <w:ind w:left="-180" w:right="-24"/>
      <w:jc w:val="center"/>
    </w:pPr>
    <w:rPr>
      <w:rFonts w:hAnsi="Calibri"/>
      <w:b/>
      <w:bCs/>
      <w:color w:val="FFFFFF" w:themeColor="background1"/>
      <w:spacing w:val="120"/>
      <w:kern w:val="24"/>
      <w:sz w:val="44"/>
      <w:szCs w:val="48"/>
    </w:rPr>
  </w:style>
  <w:style w:type="character" w:customStyle="1" w:styleId="LogoChar">
    <w:name w:val="Logo Char"/>
    <w:basedOn w:val="DefaultParagraphFont"/>
    <w:link w:val="Logo"/>
    <w:rsid w:val="00AA089B"/>
    <w:rPr>
      <w:rFonts w:eastAsiaTheme="minorHAnsi" w:hAnsi="Calibri"/>
      <w:b/>
      <w:bCs/>
      <w:color w:val="FFFFFF" w:themeColor="background1"/>
      <w:spacing w:val="120"/>
      <w:kern w:val="24"/>
      <w:sz w:val="44"/>
      <w:szCs w:val="48"/>
    </w:rPr>
  </w:style>
  <w:style w:type="paragraph" w:styleId="NoSpacing">
    <w:name w:val="No Spacing"/>
    <w:uiPriority w:val="1"/>
    <w:qFormat/>
    <w:rsid w:val="00105388"/>
    <w:pPr>
      <w:ind w:left="720" w:right="720"/>
    </w:pPr>
    <w:rPr>
      <w:rFonts w:eastAsiaTheme="minorHAnsi"/>
      <w:color w:val="595959" w:themeColor="text1" w:themeTint="A6"/>
      <w:kern w:val="20"/>
      <w:szCs w:val="20"/>
    </w:rPr>
  </w:style>
  <w:style w:type="character" w:styleId="PageNumber">
    <w:name w:val="page number"/>
    <w:basedOn w:val="DefaultParagraphFont"/>
    <w:uiPriority w:val="99"/>
    <w:unhideWhenUsed/>
    <w:rsid w:val="00BF355E"/>
  </w:style>
  <w:style w:type="paragraph" w:styleId="ListParagraph">
    <w:name w:val="List Paragraph"/>
    <w:basedOn w:val="Normal"/>
    <w:uiPriority w:val="34"/>
    <w:qFormat/>
    <w:rsid w:val="00BF355E"/>
    <w:pPr>
      <w:contextualSpacing/>
    </w:pPr>
  </w:style>
  <w:style w:type="paragraph" w:styleId="BalloonText">
    <w:name w:val="Balloon Text"/>
    <w:basedOn w:val="Normal"/>
    <w:link w:val="BalloonTextChar"/>
    <w:uiPriority w:val="99"/>
    <w:semiHidden/>
    <w:unhideWhenUsed/>
    <w:rsid w:val="00141672"/>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672"/>
    <w:rPr>
      <w:rFonts w:ascii="Segoe UI" w:eastAsiaTheme="minorHAnsi" w:hAnsi="Segoe UI" w:cs="Segoe UI"/>
      <w:color w:val="595959" w:themeColor="text1" w:themeTint="A6"/>
      <w:kern w:val="20"/>
      <w:sz w:val="18"/>
      <w:szCs w:val="18"/>
    </w:rPr>
  </w:style>
  <w:style w:type="character" w:styleId="Hyperlink">
    <w:name w:val="Hyperlink"/>
    <w:basedOn w:val="DefaultParagraphFont"/>
    <w:uiPriority w:val="99"/>
    <w:unhideWhenUsed/>
    <w:rsid w:val="00692EA5"/>
    <w:rPr>
      <w:color w:val="9454C3" w:themeColor="hyperlink"/>
      <w:u w:val="single"/>
    </w:rPr>
  </w:style>
  <w:style w:type="paragraph" w:styleId="PlainText">
    <w:name w:val="Plain Text"/>
    <w:basedOn w:val="Normal"/>
    <w:link w:val="PlainTextChar"/>
    <w:uiPriority w:val="99"/>
    <w:unhideWhenUsed/>
    <w:rsid w:val="0059618F"/>
    <w:pPr>
      <w:spacing w:before="0" w:after="0"/>
      <w:ind w:left="0" w:right="0"/>
    </w:pPr>
    <w:rPr>
      <w:rFonts w:ascii="Calibri" w:eastAsia="Calibri" w:hAnsi="Calibri" w:cs="Times New Roman"/>
      <w:color w:val="auto"/>
      <w:kern w:val="0"/>
      <w:sz w:val="22"/>
      <w:szCs w:val="21"/>
      <w:lang w:val="en-GB" w:eastAsia="en-US"/>
    </w:rPr>
  </w:style>
  <w:style w:type="character" w:customStyle="1" w:styleId="PlainTextChar">
    <w:name w:val="Plain Text Char"/>
    <w:basedOn w:val="DefaultParagraphFont"/>
    <w:link w:val="PlainText"/>
    <w:uiPriority w:val="99"/>
    <w:rsid w:val="0059618F"/>
    <w:rPr>
      <w:rFonts w:ascii="Calibri" w:eastAsia="Calibri" w:hAnsi="Calibri" w:cs="Times New Roman"/>
      <w:sz w:val="22"/>
      <w:szCs w:val="21"/>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45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hyperlink" Target="http://www.offthefence.org.uk"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lyon\AppData\Roaming\Microsoft\Templates\Blue%20curve%20letterhead.dotx"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4cbe90b7-1585-40f7-8e07-b45cf11e10e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9AF160233117A4F88B9F665E9093D72" ma:contentTypeVersion="10" ma:contentTypeDescription="Create a new document." ma:contentTypeScope="" ma:versionID="c27338364c18a6f765c2d1b4f0e8f1b5">
  <xsd:schema xmlns:xsd="http://www.w3.org/2001/XMLSchema" xmlns:xs="http://www.w3.org/2001/XMLSchema" xmlns:p="http://schemas.microsoft.com/office/2006/metadata/properties" xmlns:ns2="4cbe90b7-1585-40f7-8e07-b45cf11e10e3" targetNamespace="http://schemas.microsoft.com/office/2006/metadata/properties" ma:root="true" ma:fieldsID="f76bf70812b3edf80bfeb712b9c7b9fd" ns2:_="">
    <xsd:import namespace="4cbe90b7-1585-40f7-8e07-b45cf11e10e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be90b7-1585-40f7-8e07-b45cf11e10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72AD07-53A3-41FC-A530-2744C14395A4}">
  <ds:schemaRefs>
    <ds:schemaRef ds:uri="http://purl.org/dc/dcmitype/"/>
    <ds:schemaRef ds:uri="4cbe90b7-1585-40f7-8e07-b45cf11e10e3"/>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9D251B70-DB9A-4E4A-ABFA-8B9F846D8C9F}">
  <ds:schemaRefs>
    <ds:schemaRef ds:uri="http://schemas.openxmlformats.org/officeDocument/2006/bibliography"/>
  </ds:schemaRefs>
</ds:datastoreItem>
</file>

<file path=customXml/itemProps3.xml><?xml version="1.0" encoding="utf-8"?>
<ds:datastoreItem xmlns:ds="http://schemas.openxmlformats.org/officeDocument/2006/customXml" ds:itemID="{2C35C1F7-E7F3-4F58-A061-FAD33710AC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be90b7-1585-40f7-8e07-b45cf11e1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04023A-A2A1-445E-8B7C-04FB2DBA59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Blue curve letterhead</Template>
  <TotalTime>0</TotalTime>
  <Pages>3</Pages>
  <Words>775</Words>
  <Characters>4421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Off The Fence Letterhead</vt:lpstr>
    </vt:vector>
  </TitlesOfParts>
  <Company/>
  <LinksUpToDate>false</LinksUpToDate>
  <CharactersWithSpaces>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 The Fence Letterhead</dc:title>
  <dc:subject/>
  <dc:creator/>
  <cp:keywords/>
  <dc:description/>
  <cp:lastModifiedBy/>
  <cp:revision>1</cp:revision>
  <dcterms:created xsi:type="dcterms:W3CDTF">2021-05-12T11:43:00Z</dcterms:created>
  <dcterms:modified xsi:type="dcterms:W3CDTF">2021-05-12T11:51:00Z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0x010100B9AF160233117A4F88B9F665E9093D72</vt:lpwstr>
  </property>
</Properties>
</file>