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F9999" w14:textId="77777777" w:rsidR="001D1B3B" w:rsidRPr="000774CE" w:rsidRDefault="001D1B3B" w:rsidP="00E408F7">
      <w:pPr>
        <w:autoSpaceDE w:val="0"/>
        <w:autoSpaceDN w:val="0"/>
        <w:adjustRightInd w:val="0"/>
        <w:spacing w:before="0" w:after="0"/>
        <w:ind w:left="0" w:right="0"/>
        <w:jc w:val="both"/>
        <w:rPr>
          <w:rFonts w:ascii="Calibri" w:eastAsia="Times New Roman" w:hAnsi="Calibri" w:cs="Calibri"/>
          <w:b/>
          <w:bCs/>
          <w:color w:val="auto"/>
          <w:kern w:val="0"/>
          <w:sz w:val="28"/>
          <w:szCs w:val="22"/>
          <w:lang w:val="en-GB" w:eastAsia="en-GB"/>
        </w:rPr>
      </w:pPr>
    </w:p>
    <w:p w14:paraId="11F44FC3" w14:textId="77777777" w:rsidR="00887095" w:rsidRPr="000774CE" w:rsidRDefault="00887095" w:rsidP="00766DC9">
      <w:pPr>
        <w:autoSpaceDE w:val="0"/>
        <w:autoSpaceDN w:val="0"/>
        <w:adjustRightInd w:val="0"/>
        <w:spacing w:before="0" w:after="0"/>
        <w:ind w:left="709" w:right="0" w:firstLine="720"/>
        <w:jc w:val="center"/>
        <w:rPr>
          <w:rFonts w:ascii="Calibri" w:eastAsia="Times New Roman" w:hAnsi="Calibri" w:cs="Calibri"/>
          <w:b/>
          <w:bCs/>
          <w:color w:val="auto"/>
          <w:kern w:val="0"/>
          <w:sz w:val="28"/>
          <w:szCs w:val="28"/>
          <w:lang w:eastAsia="en-US"/>
        </w:rPr>
      </w:pPr>
      <w:r w:rsidRPr="000774CE">
        <w:rPr>
          <w:rFonts w:ascii="Calibri" w:eastAsia="Times New Roman" w:hAnsi="Calibri" w:cs="Calibri"/>
          <w:b/>
          <w:bCs/>
          <w:color w:val="auto"/>
          <w:kern w:val="0"/>
          <w:sz w:val="28"/>
          <w:szCs w:val="28"/>
          <w:lang w:eastAsia="en-US"/>
        </w:rPr>
        <w:t>APPLICATION FOR EMPLOYMENT</w:t>
      </w:r>
    </w:p>
    <w:p w14:paraId="64A4A2C3"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0"/>
          <w:lang w:eastAsia="en-US"/>
        </w:rPr>
      </w:pPr>
    </w:p>
    <w:tbl>
      <w:tblPr>
        <w:tblpPr w:leftFromText="180" w:rightFromText="180" w:vertAnchor="text" w:tblpX="-1049" w:tblpY="1"/>
        <w:tblOverlap w:val="never"/>
        <w:tblW w:w="11057" w:type="dxa"/>
        <w:tblLayout w:type="fixed"/>
        <w:tblCellMar>
          <w:left w:w="43" w:type="dxa"/>
          <w:right w:w="43" w:type="dxa"/>
        </w:tblCellMar>
        <w:tblLook w:val="0000" w:firstRow="0" w:lastRow="0" w:firstColumn="0" w:lastColumn="0" w:noHBand="0" w:noVBand="0"/>
      </w:tblPr>
      <w:tblGrid>
        <w:gridCol w:w="4417"/>
        <w:gridCol w:w="4364"/>
        <w:gridCol w:w="2276"/>
      </w:tblGrid>
      <w:tr w:rsidR="000774CE" w:rsidRPr="000774CE" w14:paraId="27CA7772" w14:textId="77777777" w:rsidTr="00766DC9">
        <w:trPr>
          <w:cantSplit/>
        </w:trPr>
        <w:tc>
          <w:tcPr>
            <w:tcW w:w="11057" w:type="dxa"/>
            <w:gridSpan w:val="3"/>
            <w:tcBorders>
              <w:top w:val="single" w:sz="6" w:space="0" w:color="auto"/>
              <w:left w:val="single" w:sz="6" w:space="0" w:color="auto"/>
              <w:bottom w:val="single" w:sz="6" w:space="0" w:color="auto"/>
              <w:right w:val="single" w:sz="6" w:space="0" w:color="auto"/>
            </w:tcBorders>
          </w:tcPr>
          <w:p w14:paraId="1B04F227" w14:textId="77777777" w:rsidR="00887095" w:rsidRPr="000774CE" w:rsidRDefault="00887095" w:rsidP="00766DC9">
            <w:pPr>
              <w:autoSpaceDE w:val="0"/>
              <w:autoSpaceDN w:val="0"/>
              <w:adjustRightInd w:val="0"/>
              <w:spacing w:before="120" w:after="12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Position Applied For: </w:t>
            </w:r>
          </w:p>
        </w:tc>
      </w:tr>
      <w:tr w:rsidR="000774CE" w:rsidRPr="000774CE" w14:paraId="3027EE43" w14:textId="77777777" w:rsidTr="00766DC9">
        <w:trPr>
          <w:cantSplit/>
        </w:trPr>
        <w:tc>
          <w:tcPr>
            <w:tcW w:w="4417" w:type="dxa"/>
            <w:tcBorders>
              <w:top w:val="single" w:sz="6" w:space="0" w:color="auto"/>
              <w:left w:val="single" w:sz="6" w:space="0" w:color="auto"/>
              <w:bottom w:val="single" w:sz="6" w:space="0" w:color="auto"/>
            </w:tcBorders>
          </w:tcPr>
          <w:p w14:paraId="1D550983" w14:textId="77777777" w:rsidR="00887095" w:rsidRPr="000774CE" w:rsidRDefault="00887095" w:rsidP="00766DC9">
            <w:pPr>
              <w:autoSpaceDE w:val="0"/>
              <w:autoSpaceDN w:val="0"/>
              <w:adjustRightInd w:val="0"/>
              <w:spacing w:before="120" w:after="12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Surname: </w:t>
            </w:r>
          </w:p>
        </w:tc>
        <w:tc>
          <w:tcPr>
            <w:tcW w:w="4364" w:type="dxa"/>
            <w:tcBorders>
              <w:top w:val="single" w:sz="6" w:space="0" w:color="auto"/>
              <w:left w:val="single" w:sz="6" w:space="0" w:color="auto"/>
              <w:bottom w:val="single" w:sz="6" w:space="0" w:color="auto"/>
            </w:tcBorders>
          </w:tcPr>
          <w:p w14:paraId="625AA9CC" w14:textId="77777777" w:rsidR="00887095" w:rsidRPr="000774CE" w:rsidRDefault="00887095" w:rsidP="00766DC9">
            <w:pPr>
              <w:autoSpaceDE w:val="0"/>
              <w:autoSpaceDN w:val="0"/>
              <w:adjustRightInd w:val="0"/>
              <w:spacing w:before="120" w:after="12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 Forename(s): </w:t>
            </w:r>
          </w:p>
        </w:tc>
        <w:tc>
          <w:tcPr>
            <w:tcW w:w="2276" w:type="dxa"/>
            <w:tcBorders>
              <w:top w:val="single" w:sz="6" w:space="0" w:color="auto"/>
              <w:left w:val="single" w:sz="6" w:space="0" w:color="auto"/>
              <w:bottom w:val="single" w:sz="6" w:space="0" w:color="auto"/>
              <w:right w:val="single" w:sz="6" w:space="0" w:color="auto"/>
            </w:tcBorders>
          </w:tcPr>
          <w:p w14:paraId="4B30F4B0" w14:textId="77777777" w:rsidR="00887095" w:rsidRPr="000774CE" w:rsidRDefault="00887095" w:rsidP="00766DC9">
            <w:pPr>
              <w:autoSpaceDE w:val="0"/>
              <w:autoSpaceDN w:val="0"/>
              <w:adjustRightInd w:val="0"/>
              <w:spacing w:before="120" w:after="12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Title: </w:t>
            </w:r>
          </w:p>
        </w:tc>
      </w:tr>
      <w:tr w:rsidR="000774CE" w:rsidRPr="000774CE" w14:paraId="59CE75E1" w14:textId="77777777" w:rsidTr="00766DC9">
        <w:trPr>
          <w:cantSplit/>
        </w:trPr>
        <w:tc>
          <w:tcPr>
            <w:tcW w:w="11057" w:type="dxa"/>
            <w:gridSpan w:val="3"/>
            <w:tcBorders>
              <w:top w:val="single" w:sz="6" w:space="0" w:color="auto"/>
              <w:left w:val="single" w:sz="6" w:space="0" w:color="auto"/>
              <w:bottom w:val="single" w:sz="6" w:space="0" w:color="auto"/>
              <w:right w:val="single" w:sz="6" w:space="0" w:color="auto"/>
            </w:tcBorders>
          </w:tcPr>
          <w:p w14:paraId="06EC5084" w14:textId="77777777" w:rsidR="00887095" w:rsidRPr="000774CE" w:rsidRDefault="00887095" w:rsidP="00766DC9">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Address:  </w:t>
            </w:r>
          </w:p>
          <w:p w14:paraId="32D99911" w14:textId="77777777" w:rsidR="00887095" w:rsidRPr="000774CE" w:rsidRDefault="00887095" w:rsidP="00766DC9">
            <w:pPr>
              <w:autoSpaceDE w:val="0"/>
              <w:autoSpaceDN w:val="0"/>
              <w:adjustRightInd w:val="0"/>
              <w:spacing w:before="0" w:after="0"/>
              <w:ind w:left="144" w:right="0"/>
              <w:rPr>
                <w:rFonts w:ascii="Calibri" w:eastAsia="Times New Roman" w:hAnsi="Calibri" w:cs="Calibri"/>
                <w:b/>
                <w:bCs/>
                <w:color w:val="auto"/>
                <w:kern w:val="0"/>
                <w:sz w:val="22"/>
                <w:szCs w:val="22"/>
                <w:lang w:eastAsia="en-US"/>
              </w:rPr>
            </w:pPr>
          </w:p>
          <w:p w14:paraId="60D1F518" w14:textId="77777777" w:rsidR="00887095" w:rsidRPr="000774CE" w:rsidRDefault="00887095" w:rsidP="00766DC9">
            <w:pPr>
              <w:autoSpaceDE w:val="0"/>
              <w:autoSpaceDN w:val="0"/>
              <w:adjustRightInd w:val="0"/>
              <w:spacing w:before="0" w:after="0"/>
              <w:ind w:left="144" w:right="0"/>
              <w:rPr>
                <w:rFonts w:ascii="Calibri" w:eastAsia="Times New Roman" w:hAnsi="Calibri" w:cs="Calibri"/>
                <w:b/>
                <w:bCs/>
                <w:color w:val="auto"/>
                <w:kern w:val="0"/>
                <w:sz w:val="22"/>
                <w:szCs w:val="22"/>
                <w:lang w:eastAsia="en-US"/>
              </w:rPr>
            </w:pPr>
          </w:p>
          <w:p w14:paraId="71B48457" w14:textId="77777777" w:rsidR="00887095" w:rsidRPr="000774CE" w:rsidRDefault="00887095" w:rsidP="00766DC9">
            <w:pPr>
              <w:autoSpaceDE w:val="0"/>
              <w:autoSpaceDN w:val="0"/>
              <w:adjustRightInd w:val="0"/>
              <w:spacing w:before="0" w:after="0"/>
              <w:ind w:left="144"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                                                                                      </w:t>
            </w:r>
          </w:p>
          <w:p w14:paraId="3545E9A7" w14:textId="77777777" w:rsidR="00887095" w:rsidRPr="000774CE" w:rsidRDefault="00887095" w:rsidP="00766DC9">
            <w:pPr>
              <w:autoSpaceDE w:val="0"/>
              <w:autoSpaceDN w:val="0"/>
              <w:adjustRightInd w:val="0"/>
              <w:spacing w:before="0" w:after="0"/>
              <w:ind w:left="144"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                                                                                      </w:t>
            </w:r>
          </w:p>
          <w:p w14:paraId="562182CF" w14:textId="77777777" w:rsidR="00887095" w:rsidRPr="000774CE" w:rsidRDefault="00887095" w:rsidP="00766DC9">
            <w:pPr>
              <w:autoSpaceDE w:val="0"/>
              <w:autoSpaceDN w:val="0"/>
              <w:adjustRightInd w:val="0"/>
              <w:spacing w:before="0" w:after="12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  Postcode:                                                                                    Telephone Number: </w:t>
            </w:r>
          </w:p>
          <w:p w14:paraId="5EA4228D" w14:textId="77777777" w:rsidR="00887095" w:rsidRPr="000774CE" w:rsidRDefault="00887095" w:rsidP="00766DC9">
            <w:pPr>
              <w:autoSpaceDE w:val="0"/>
              <w:autoSpaceDN w:val="0"/>
              <w:adjustRightInd w:val="0"/>
              <w:spacing w:before="0" w:after="12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  Email Address:                                                                           Mobile Number: </w:t>
            </w:r>
          </w:p>
        </w:tc>
      </w:tr>
      <w:tr w:rsidR="000774CE" w:rsidRPr="000774CE" w14:paraId="4A6A9DB9" w14:textId="77777777" w:rsidTr="00766DC9">
        <w:trPr>
          <w:cantSplit/>
        </w:trPr>
        <w:tc>
          <w:tcPr>
            <w:tcW w:w="4417" w:type="dxa"/>
            <w:tcBorders>
              <w:top w:val="single" w:sz="6" w:space="0" w:color="auto"/>
              <w:left w:val="single" w:sz="6" w:space="0" w:color="auto"/>
              <w:bottom w:val="single" w:sz="6" w:space="0" w:color="auto"/>
              <w:right w:val="single" w:sz="6" w:space="0" w:color="auto"/>
            </w:tcBorders>
          </w:tcPr>
          <w:p w14:paraId="608D1FD7" w14:textId="77777777" w:rsidR="00887095" w:rsidRPr="000774CE" w:rsidRDefault="00887095" w:rsidP="00766DC9">
            <w:pPr>
              <w:autoSpaceDE w:val="0"/>
              <w:autoSpaceDN w:val="0"/>
              <w:adjustRightInd w:val="0"/>
              <w:spacing w:before="120" w:after="12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Date of birth: </w:t>
            </w:r>
          </w:p>
        </w:tc>
        <w:tc>
          <w:tcPr>
            <w:tcW w:w="6640" w:type="dxa"/>
            <w:gridSpan w:val="2"/>
            <w:tcBorders>
              <w:top w:val="single" w:sz="6" w:space="0" w:color="auto"/>
              <w:left w:val="single" w:sz="6" w:space="0" w:color="auto"/>
              <w:bottom w:val="single" w:sz="6" w:space="0" w:color="auto"/>
              <w:right w:val="single" w:sz="6" w:space="0" w:color="auto"/>
            </w:tcBorders>
          </w:tcPr>
          <w:p w14:paraId="210B528D" w14:textId="77777777" w:rsidR="00887095" w:rsidRPr="000774CE" w:rsidRDefault="00887095" w:rsidP="00766DC9">
            <w:pPr>
              <w:autoSpaceDE w:val="0"/>
              <w:autoSpaceDN w:val="0"/>
              <w:adjustRightInd w:val="0"/>
              <w:spacing w:before="120" w:after="12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NI No:                                              </w:t>
            </w:r>
          </w:p>
        </w:tc>
      </w:tr>
      <w:tr w:rsidR="000774CE" w:rsidRPr="000774CE" w14:paraId="68EEF409" w14:textId="77777777" w:rsidTr="00766DC9">
        <w:trPr>
          <w:cantSplit/>
        </w:trPr>
        <w:tc>
          <w:tcPr>
            <w:tcW w:w="11057" w:type="dxa"/>
            <w:gridSpan w:val="3"/>
            <w:tcBorders>
              <w:top w:val="single" w:sz="6" w:space="0" w:color="auto"/>
              <w:left w:val="single" w:sz="6" w:space="0" w:color="auto"/>
              <w:bottom w:val="single" w:sz="6" w:space="0" w:color="auto"/>
              <w:right w:val="single" w:sz="6" w:space="0" w:color="auto"/>
            </w:tcBorders>
          </w:tcPr>
          <w:p w14:paraId="7731AC61" w14:textId="77777777" w:rsidR="00887095" w:rsidRPr="000774CE" w:rsidRDefault="00887095" w:rsidP="00766DC9">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Are there any restrictions on you taking up employment in the UK?     </w:t>
            </w:r>
          </w:p>
          <w:p w14:paraId="47AEEDD7" w14:textId="77777777" w:rsidR="00887095" w:rsidRPr="000774CE" w:rsidRDefault="00887095" w:rsidP="00766DC9">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If yes, please provide details:</w:t>
            </w:r>
          </w:p>
          <w:p w14:paraId="1CE71A76" w14:textId="77777777" w:rsidR="00887095" w:rsidRPr="000774CE" w:rsidRDefault="00887095" w:rsidP="00766DC9">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  </w:t>
            </w:r>
          </w:p>
        </w:tc>
      </w:tr>
      <w:tr w:rsidR="000774CE" w:rsidRPr="000774CE" w14:paraId="105CA718" w14:textId="77777777" w:rsidTr="00766DC9">
        <w:trPr>
          <w:cantSplit/>
        </w:trPr>
        <w:tc>
          <w:tcPr>
            <w:tcW w:w="11057" w:type="dxa"/>
            <w:gridSpan w:val="3"/>
            <w:tcBorders>
              <w:top w:val="single" w:sz="6" w:space="0" w:color="auto"/>
              <w:left w:val="single" w:sz="6" w:space="0" w:color="auto"/>
              <w:bottom w:val="single" w:sz="6" w:space="0" w:color="auto"/>
              <w:right w:val="single" w:sz="6" w:space="0" w:color="auto"/>
            </w:tcBorders>
          </w:tcPr>
          <w:p w14:paraId="3214EEF0" w14:textId="77777777" w:rsidR="00887095" w:rsidRPr="000774CE" w:rsidRDefault="00887095" w:rsidP="00766DC9">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Current Driving </w:t>
            </w:r>
            <w:proofErr w:type="spellStart"/>
            <w:r w:rsidRPr="000774CE">
              <w:rPr>
                <w:rFonts w:ascii="Calibri" w:eastAsia="Times New Roman" w:hAnsi="Calibri" w:cs="Calibri"/>
                <w:b/>
                <w:bCs/>
                <w:color w:val="auto"/>
                <w:kern w:val="0"/>
                <w:sz w:val="22"/>
                <w:szCs w:val="22"/>
                <w:lang w:eastAsia="en-US"/>
              </w:rPr>
              <w:t>Licence</w:t>
            </w:r>
            <w:proofErr w:type="spellEnd"/>
            <w:r w:rsidRPr="000774CE">
              <w:rPr>
                <w:rFonts w:ascii="Calibri" w:eastAsia="Times New Roman" w:hAnsi="Calibri" w:cs="Calibri"/>
                <w:b/>
                <w:bCs/>
                <w:color w:val="auto"/>
                <w:kern w:val="0"/>
                <w:sz w:val="22"/>
                <w:szCs w:val="22"/>
                <w:lang w:eastAsia="en-US"/>
              </w:rPr>
              <w:t>? Yes/</w:t>
            </w:r>
            <w:proofErr w:type="gramStart"/>
            <w:r w:rsidRPr="000774CE">
              <w:rPr>
                <w:rFonts w:ascii="Calibri" w:eastAsia="Times New Roman" w:hAnsi="Calibri" w:cs="Calibri"/>
                <w:b/>
                <w:bCs/>
                <w:color w:val="auto"/>
                <w:kern w:val="0"/>
                <w:sz w:val="22"/>
                <w:szCs w:val="22"/>
                <w:lang w:eastAsia="en-US"/>
              </w:rPr>
              <w:t>No  Groups</w:t>
            </w:r>
            <w:proofErr w:type="gramEnd"/>
            <w:r w:rsidRPr="000774CE">
              <w:rPr>
                <w:rFonts w:ascii="Calibri" w:eastAsia="Times New Roman" w:hAnsi="Calibri" w:cs="Calibri"/>
                <w:b/>
                <w:bCs/>
                <w:color w:val="auto"/>
                <w:kern w:val="0"/>
                <w:sz w:val="22"/>
                <w:szCs w:val="22"/>
                <w:lang w:eastAsia="en-US"/>
              </w:rPr>
              <w:t>:                                  Expiry Date:</w:t>
            </w:r>
          </w:p>
          <w:p w14:paraId="681F35B7" w14:textId="77777777" w:rsidR="00887095" w:rsidRPr="000774CE" w:rsidRDefault="00887095" w:rsidP="00766DC9">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Details of endorsements:</w:t>
            </w:r>
          </w:p>
        </w:tc>
      </w:tr>
    </w:tbl>
    <w:p w14:paraId="4D82EFA0" w14:textId="77777777" w:rsidR="00887095" w:rsidRPr="000774CE" w:rsidRDefault="00887095" w:rsidP="00887095">
      <w:pPr>
        <w:autoSpaceDE w:val="0"/>
        <w:autoSpaceDN w:val="0"/>
        <w:adjustRightInd w:val="0"/>
        <w:spacing w:before="0" w:after="0"/>
        <w:ind w:left="144" w:right="0"/>
        <w:rPr>
          <w:rFonts w:ascii="Calibri" w:eastAsia="Times New Roman" w:hAnsi="Calibri" w:cs="Calibri"/>
          <w:b/>
          <w:bCs/>
          <w:color w:val="auto"/>
          <w:kern w:val="0"/>
          <w:sz w:val="22"/>
          <w:szCs w:val="22"/>
          <w:lang w:eastAsia="en-US"/>
        </w:rPr>
      </w:pPr>
    </w:p>
    <w:p w14:paraId="332FB7E6"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EDUCATION HISTORY</w:t>
      </w:r>
    </w:p>
    <w:tbl>
      <w:tblPr>
        <w:tblW w:w="11341" w:type="dxa"/>
        <w:tblInd w:w="-950" w:type="dxa"/>
        <w:tblLayout w:type="fixed"/>
        <w:tblCellMar>
          <w:left w:w="43" w:type="dxa"/>
          <w:right w:w="43" w:type="dxa"/>
        </w:tblCellMar>
        <w:tblLook w:val="0000" w:firstRow="0" w:lastRow="0" w:firstColumn="0" w:lastColumn="0" w:noHBand="0" w:noVBand="0"/>
      </w:tblPr>
      <w:tblGrid>
        <w:gridCol w:w="284"/>
        <w:gridCol w:w="10217"/>
        <w:gridCol w:w="840"/>
      </w:tblGrid>
      <w:tr w:rsidR="000774CE" w:rsidRPr="000774CE" w14:paraId="6D0FB4B5" w14:textId="77777777" w:rsidTr="00766DC9">
        <w:trPr>
          <w:gridAfter w:val="1"/>
          <w:wAfter w:w="840" w:type="dxa"/>
          <w:cantSplit/>
        </w:trPr>
        <w:tc>
          <w:tcPr>
            <w:tcW w:w="10501" w:type="dxa"/>
            <w:gridSpan w:val="2"/>
            <w:tcBorders>
              <w:top w:val="single" w:sz="6" w:space="0" w:color="auto"/>
              <w:left w:val="single" w:sz="6" w:space="0" w:color="auto"/>
              <w:bottom w:val="single" w:sz="6" w:space="0" w:color="auto"/>
              <w:right w:val="single" w:sz="6" w:space="0" w:color="auto"/>
            </w:tcBorders>
          </w:tcPr>
          <w:p w14:paraId="48AEC62D" w14:textId="77777777" w:rsidR="00887095" w:rsidRPr="000774CE" w:rsidRDefault="00887095" w:rsidP="00887095">
            <w:pPr>
              <w:autoSpaceDE w:val="0"/>
              <w:autoSpaceDN w:val="0"/>
              <w:adjustRightInd w:val="0"/>
              <w:spacing w:before="120" w:after="0"/>
              <w:ind w:left="144"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Schools/Colleges/University                                                                                  Qualifications gained:</w:t>
            </w:r>
          </w:p>
          <w:p w14:paraId="73F57B18" w14:textId="77777777" w:rsidR="00887095" w:rsidRPr="000774CE" w:rsidRDefault="00887095" w:rsidP="00887095">
            <w:pPr>
              <w:autoSpaceDE w:val="0"/>
              <w:autoSpaceDN w:val="0"/>
              <w:adjustRightInd w:val="0"/>
              <w:spacing w:before="0" w:after="0"/>
              <w:ind w:left="142"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                                  </w:t>
            </w:r>
            <w:r w:rsidRPr="000774CE">
              <w:rPr>
                <w:rFonts w:ascii="Calibri" w:eastAsia="Times New Roman" w:hAnsi="Calibri" w:cs="Calibri"/>
                <w:color w:val="auto"/>
                <w:kern w:val="0"/>
                <w:sz w:val="22"/>
                <w:szCs w:val="22"/>
                <w:lang w:eastAsia="en-US"/>
              </w:rPr>
              <w:tab/>
            </w:r>
          </w:p>
          <w:p w14:paraId="2B804440" w14:textId="77777777" w:rsidR="00887095" w:rsidRPr="000774CE" w:rsidRDefault="00887095" w:rsidP="00887095">
            <w:pPr>
              <w:autoSpaceDE w:val="0"/>
              <w:autoSpaceDN w:val="0"/>
              <w:adjustRightInd w:val="0"/>
              <w:spacing w:before="0" w:after="0"/>
              <w:ind w:left="142" w:right="0"/>
              <w:rPr>
                <w:rFonts w:ascii="Calibri" w:eastAsia="Times New Roman" w:hAnsi="Calibri" w:cs="Calibri"/>
                <w:color w:val="auto"/>
                <w:kern w:val="0"/>
                <w:sz w:val="22"/>
                <w:szCs w:val="22"/>
                <w:lang w:eastAsia="en-US"/>
              </w:rPr>
            </w:pPr>
          </w:p>
          <w:p w14:paraId="72C720E4"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5C45BC45"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7A547D34"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6542170"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34938EBE"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BD7ECB0"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59FD15D"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F2FA3D2"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01AC6A43"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E753DF1"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  </w:t>
            </w:r>
          </w:p>
          <w:p w14:paraId="02D629D6"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ab/>
            </w:r>
            <w:r w:rsidRPr="000774CE">
              <w:rPr>
                <w:rFonts w:ascii="Calibri" w:eastAsia="Times New Roman" w:hAnsi="Calibri" w:cs="Calibri"/>
                <w:color w:val="auto"/>
                <w:kern w:val="0"/>
                <w:sz w:val="22"/>
                <w:szCs w:val="22"/>
                <w:lang w:eastAsia="en-US"/>
              </w:rPr>
              <w:tab/>
            </w:r>
            <w:r w:rsidRPr="000774CE">
              <w:rPr>
                <w:rFonts w:ascii="Calibri" w:eastAsia="Times New Roman" w:hAnsi="Calibri" w:cs="Calibri"/>
                <w:color w:val="auto"/>
                <w:kern w:val="0"/>
                <w:sz w:val="22"/>
                <w:szCs w:val="22"/>
                <w:lang w:eastAsia="en-US"/>
              </w:rPr>
              <w:tab/>
            </w:r>
            <w:r w:rsidRPr="000774CE">
              <w:rPr>
                <w:rFonts w:ascii="Calibri" w:eastAsia="Times New Roman" w:hAnsi="Calibri" w:cs="Calibri"/>
                <w:color w:val="auto"/>
                <w:kern w:val="0"/>
                <w:sz w:val="22"/>
                <w:szCs w:val="22"/>
                <w:lang w:eastAsia="en-US"/>
              </w:rPr>
              <w:tab/>
            </w:r>
            <w:r w:rsidRPr="000774CE">
              <w:rPr>
                <w:rFonts w:ascii="Calibri" w:eastAsia="Times New Roman" w:hAnsi="Calibri" w:cs="Calibri"/>
                <w:color w:val="auto"/>
                <w:kern w:val="0"/>
                <w:sz w:val="22"/>
                <w:szCs w:val="22"/>
                <w:lang w:eastAsia="en-US"/>
              </w:rPr>
              <w:tab/>
            </w:r>
            <w:r w:rsidRPr="000774CE">
              <w:rPr>
                <w:rFonts w:ascii="Calibri" w:eastAsia="Times New Roman" w:hAnsi="Calibri" w:cs="Calibri"/>
                <w:color w:val="auto"/>
                <w:kern w:val="0"/>
                <w:sz w:val="22"/>
                <w:szCs w:val="22"/>
                <w:lang w:eastAsia="en-US"/>
              </w:rPr>
              <w:tab/>
            </w:r>
            <w:r w:rsidRPr="000774CE">
              <w:rPr>
                <w:rFonts w:ascii="Calibri" w:eastAsia="Times New Roman" w:hAnsi="Calibri" w:cs="Calibri"/>
                <w:color w:val="auto"/>
                <w:kern w:val="0"/>
                <w:sz w:val="22"/>
                <w:szCs w:val="22"/>
                <w:lang w:eastAsia="en-US"/>
              </w:rPr>
              <w:tab/>
            </w:r>
          </w:p>
        </w:tc>
      </w:tr>
      <w:tr w:rsidR="000774CE" w:rsidRPr="000774CE" w14:paraId="4BA1E64F" w14:textId="77777777" w:rsidTr="00766DC9">
        <w:trPr>
          <w:gridBefore w:val="1"/>
          <w:wBefore w:w="284" w:type="dxa"/>
          <w:cantSplit/>
        </w:trPr>
        <w:tc>
          <w:tcPr>
            <w:tcW w:w="11057" w:type="dxa"/>
            <w:gridSpan w:val="2"/>
            <w:tcBorders>
              <w:top w:val="single" w:sz="6" w:space="0" w:color="auto"/>
              <w:left w:val="single" w:sz="6" w:space="0" w:color="auto"/>
              <w:bottom w:val="single" w:sz="6" w:space="0" w:color="auto"/>
              <w:right w:val="single" w:sz="6" w:space="0" w:color="auto"/>
            </w:tcBorders>
          </w:tcPr>
          <w:p w14:paraId="0E9465EA" w14:textId="77777777" w:rsidR="00887095" w:rsidRPr="000774CE" w:rsidRDefault="00887095" w:rsidP="00887095">
            <w:pPr>
              <w:autoSpaceDE w:val="0"/>
              <w:autoSpaceDN w:val="0"/>
              <w:adjustRightInd w:val="0"/>
              <w:spacing w:before="120" w:after="0"/>
              <w:ind w:left="144"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lastRenderedPageBreak/>
              <w:t>Other Training:</w:t>
            </w:r>
          </w:p>
          <w:p w14:paraId="6E168A9C" w14:textId="77777777" w:rsidR="00887095" w:rsidRPr="000774CE" w:rsidRDefault="00887095" w:rsidP="00887095">
            <w:pPr>
              <w:autoSpaceDE w:val="0"/>
              <w:autoSpaceDN w:val="0"/>
              <w:adjustRightInd w:val="0"/>
              <w:spacing w:before="120" w:after="0"/>
              <w:ind w:left="144" w:right="0"/>
              <w:rPr>
                <w:rFonts w:ascii="Calibri" w:eastAsia="Times New Roman" w:hAnsi="Calibri" w:cs="Calibri"/>
                <w:b/>
                <w:bCs/>
                <w:color w:val="auto"/>
                <w:kern w:val="0"/>
                <w:sz w:val="22"/>
                <w:szCs w:val="22"/>
                <w:lang w:eastAsia="en-US"/>
              </w:rPr>
            </w:pPr>
          </w:p>
          <w:p w14:paraId="71D0833F" w14:textId="77777777" w:rsidR="00887095" w:rsidRPr="000774CE" w:rsidRDefault="00887095" w:rsidP="00887095">
            <w:pPr>
              <w:autoSpaceDE w:val="0"/>
              <w:autoSpaceDN w:val="0"/>
              <w:adjustRightInd w:val="0"/>
              <w:spacing w:before="120" w:after="0"/>
              <w:ind w:left="0" w:right="0"/>
              <w:rPr>
                <w:rFonts w:ascii="Calibri" w:eastAsia="Times New Roman" w:hAnsi="Calibri" w:cs="Calibri"/>
                <w:b/>
                <w:bCs/>
                <w:color w:val="auto"/>
                <w:kern w:val="0"/>
                <w:sz w:val="22"/>
                <w:szCs w:val="22"/>
                <w:lang w:eastAsia="en-US"/>
              </w:rPr>
            </w:pPr>
          </w:p>
          <w:p w14:paraId="6747FC66" w14:textId="77777777" w:rsidR="00887095" w:rsidRPr="000774CE" w:rsidRDefault="00887095" w:rsidP="00887095">
            <w:pPr>
              <w:autoSpaceDE w:val="0"/>
              <w:autoSpaceDN w:val="0"/>
              <w:adjustRightInd w:val="0"/>
              <w:spacing w:before="120" w:after="0"/>
              <w:ind w:left="144" w:right="0"/>
              <w:rPr>
                <w:rFonts w:ascii="Calibri" w:eastAsia="Times New Roman" w:hAnsi="Calibri" w:cs="Calibri"/>
                <w:b/>
                <w:bCs/>
                <w:color w:val="auto"/>
                <w:kern w:val="0"/>
                <w:sz w:val="22"/>
                <w:szCs w:val="22"/>
                <w:lang w:eastAsia="en-US"/>
              </w:rPr>
            </w:pPr>
          </w:p>
          <w:p w14:paraId="4FAAC047" w14:textId="77777777" w:rsidR="00887095" w:rsidRPr="000774CE" w:rsidRDefault="00887095" w:rsidP="00887095">
            <w:pPr>
              <w:autoSpaceDE w:val="0"/>
              <w:autoSpaceDN w:val="0"/>
              <w:adjustRightInd w:val="0"/>
              <w:spacing w:before="120" w:after="0"/>
              <w:ind w:left="144" w:right="0"/>
              <w:rPr>
                <w:rFonts w:ascii="Calibri" w:eastAsia="Times New Roman" w:hAnsi="Calibri" w:cs="Calibri"/>
                <w:b/>
                <w:bCs/>
                <w:color w:val="auto"/>
                <w:kern w:val="0"/>
                <w:sz w:val="22"/>
                <w:szCs w:val="22"/>
                <w:lang w:eastAsia="en-US"/>
              </w:rPr>
            </w:pPr>
          </w:p>
          <w:p w14:paraId="649F3ADC" w14:textId="77777777" w:rsidR="00887095" w:rsidRPr="000774CE" w:rsidRDefault="00887095" w:rsidP="00887095">
            <w:pPr>
              <w:autoSpaceDE w:val="0"/>
              <w:autoSpaceDN w:val="0"/>
              <w:adjustRightInd w:val="0"/>
              <w:spacing w:before="120" w:after="0"/>
              <w:ind w:left="144" w:right="0"/>
              <w:rPr>
                <w:rFonts w:ascii="Calibri" w:eastAsia="Times New Roman" w:hAnsi="Calibri" w:cs="Calibri"/>
                <w:b/>
                <w:bCs/>
                <w:color w:val="auto"/>
                <w:kern w:val="0"/>
                <w:sz w:val="22"/>
                <w:szCs w:val="22"/>
                <w:lang w:eastAsia="en-US"/>
              </w:rPr>
            </w:pPr>
          </w:p>
        </w:tc>
      </w:tr>
    </w:tbl>
    <w:p w14:paraId="1D0D3D1E" w14:textId="77777777" w:rsidR="00766DC9" w:rsidRPr="000774CE" w:rsidRDefault="00766DC9" w:rsidP="00887095">
      <w:pPr>
        <w:spacing w:before="0" w:after="0"/>
        <w:ind w:left="0" w:right="0"/>
        <w:rPr>
          <w:rFonts w:ascii="Times New Roman" w:eastAsia="Times New Roman" w:hAnsi="Times New Roman"/>
          <w:color w:val="auto"/>
          <w:kern w:val="0"/>
          <w:szCs w:val="24"/>
          <w:lang w:val="en-GB" w:eastAsia="en-US"/>
        </w:rPr>
      </w:pPr>
    </w:p>
    <w:p w14:paraId="1FEE6844" w14:textId="77777777" w:rsidR="00766DC9" w:rsidRPr="000774CE" w:rsidRDefault="00766DC9" w:rsidP="00887095">
      <w:pPr>
        <w:spacing w:before="0" w:after="0"/>
        <w:ind w:left="0" w:right="0"/>
        <w:rPr>
          <w:rFonts w:ascii="Times New Roman" w:eastAsia="Times New Roman" w:hAnsi="Times New Roman"/>
          <w:color w:val="auto"/>
          <w:szCs w:val="24"/>
          <w:lang w:val="en-GB" w:eastAsia="en-US"/>
        </w:rPr>
      </w:pPr>
    </w:p>
    <w:tbl>
      <w:tblPr>
        <w:tblW w:w="11057" w:type="dxa"/>
        <w:tblInd w:w="-666" w:type="dxa"/>
        <w:tblLayout w:type="fixed"/>
        <w:tblCellMar>
          <w:left w:w="43" w:type="dxa"/>
          <w:right w:w="43" w:type="dxa"/>
        </w:tblCellMar>
        <w:tblLook w:val="0000" w:firstRow="0" w:lastRow="0" w:firstColumn="0" w:lastColumn="0" w:noHBand="0" w:noVBand="0"/>
      </w:tblPr>
      <w:tblGrid>
        <w:gridCol w:w="1355"/>
        <w:gridCol w:w="2133"/>
        <w:gridCol w:w="1332"/>
        <w:gridCol w:w="3119"/>
        <w:gridCol w:w="992"/>
        <w:gridCol w:w="2126"/>
      </w:tblGrid>
      <w:tr w:rsidR="000774CE" w:rsidRPr="000774CE" w14:paraId="349DE75A" w14:textId="77777777" w:rsidTr="00766DC9">
        <w:trPr>
          <w:cantSplit/>
        </w:trPr>
        <w:tc>
          <w:tcPr>
            <w:tcW w:w="11057" w:type="dxa"/>
            <w:gridSpan w:val="6"/>
            <w:tcBorders>
              <w:bottom w:val="single" w:sz="6" w:space="0" w:color="auto"/>
            </w:tcBorders>
          </w:tcPr>
          <w:p w14:paraId="1822AD4E"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EMPLOYMENT </w:t>
            </w:r>
            <w:proofErr w:type="gramStart"/>
            <w:r w:rsidRPr="000774CE">
              <w:rPr>
                <w:rFonts w:ascii="Calibri" w:eastAsia="Times New Roman" w:hAnsi="Calibri" w:cs="Calibri"/>
                <w:b/>
                <w:bCs/>
                <w:color w:val="auto"/>
                <w:kern w:val="0"/>
                <w:sz w:val="22"/>
                <w:szCs w:val="22"/>
                <w:lang w:eastAsia="en-US"/>
              </w:rPr>
              <w:t>HISTORY  -</w:t>
            </w:r>
            <w:proofErr w:type="gramEnd"/>
            <w:r w:rsidRPr="000774CE">
              <w:rPr>
                <w:rFonts w:ascii="Calibri" w:eastAsia="Times New Roman" w:hAnsi="Calibri" w:cs="Calibri"/>
                <w:b/>
                <w:bCs/>
                <w:color w:val="auto"/>
                <w:kern w:val="0"/>
                <w:sz w:val="22"/>
                <w:szCs w:val="22"/>
                <w:lang w:eastAsia="en-US"/>
              </w:rPr>
              <w:t xml:space="preserve"> Please complete in full and use a separate sheet if necessary</w:t>
            </w:r>
          </w:p>
          <w:p w14:paraId="055F5072"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i/>
                <w:color w:val="auto"/>
                <w:kern w:val="0"/>
                <w:sz w:val="22"/>
                <w:szCs w:val="22"/>
                <w:lang w:eastAsia="en-US"/>
              </w:rPr>
            </w:pPr>
            <w:r w:rsidRPr="000774CE">
              <w:rPr>
                <w:rFonts w:ascii="Calibri" w:eastAsia="Times New Roman" w:hAnsi="Calibri" w:cs="Calibri"/>
                <w:b/>
                <w:bCs/>
                <w:i/>
                <w:color w:val="auto"/>
                <w:kern w:val="0"/>
                <w:sz w:val="22"/>
                <w:szCs w:val="22"/>
                <w:lang w:eastAsia="en-US"/>
              </w:rPr>
              <w:t>(Your present employer will not be contacted without your permission)</w:t>
            </w:r>
          </w:p>
        </w:tc>
      </w:tr>
      <w:tr w:rsidR="000774CE" w:rsidRPr="000774CE" w14:paraId="159DCACC" w14:textId="77777777" w:rsidTr="00766DC9">
        <w:tc>
          <w:tcPr>
            <w:tcW w:w="1355" w:type="dxa"/>
            <w:tcBorders>
              <w:top w:val="single" w:sz="6" w:space="0" w:color="auto"/>
              <w:left w:val="single" w:sz="6" w:space="0" w:color="auto"/>
              <w:bottom w:val="single" w:sz="6" w:space="0" w:color="auto"/>
              <w:right w:val="single" w:sz="6" w:space="0" w:color="auto"/>
            </w:tcBorders>
          </w:tcPr>
          <w:p w14:paraId="28C13B8B" w14:textId="77777777" w:rsidR="00887095" w:rsidRPr="000774CE" w:rsidRDefault="00887095" w:rsidP="00887095">
            <w:pPr>
              <w:autoSpaceDE w:val="0"/>
              <w:autoSpaceDN w:val="0"/>
              <w:adjustRightInd w:val="0"/>
              <w:spacing w:before="12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FROM - TO</w:t>
            </w:r>
          </w:p>
        </w:tc>
        <w:tc>
          <w:tcPr>
            <w:tcW w:w="2133" w:type="dxa"/>
            <w:tcBorders>
              <w:top w:val="single" w:sz="6" w:space="0" w:color="auto"/>
              <w:left w:val="single" w:sz="6" w:space="0" w:color="auto"/>
              <w:bottom w:val="single" w:sz="6" w:space="0" w:color="auto"/>
              <w:right w:val="single" w:sz="6" w:space="0" w:color="auto"/>
            </w:tcBorders>
          </w:tcPr>
          <w:p w14:paraId="181600CA" w14:textId="77777777" w:rsidR="00887095" w:rsidRPr="000774CE" w:rsidRDefault="00887095" w:rsidP="00887095">
            <w:pPr>
              <w:autoSpaceDE w:val="0"/>
              <w:autoSpaceDN w:val="0"/>
              <w:adjustRightInd w:val="0"/>
              <w:spacing w:before="12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NAME &amp; ADDRESS OF EMPLOYER</w:t>
            </w:r>
          </w:p>
        </w:tc>
        <w:tc>
          <w:tcPr>
            <w:tcW w:w="1332" w:type="dxa"/>
            <w:tcBorders>
              <w:top w:val="single" w:sz="6" w:space="0" w:color="auto"/>
              <w:left w:val="single" w:sz="6" w:space="0" w:color="auto"/>
              <w:bottom w:val="single" w:sz="6" w:space="0" w:color="auto"/>
              <w:right w:val="single" w:sz="6" w:space="0" w:color="auto"/>
            </w:tcBorders>
          </w:tcPr>
          <w:p w14:paraId="1F290F31" w14:textId="77777777" w:rsidR="00887095" w:rsidRPr="000774CE" w:rsidRDefault="00887095" w:rsidP="00887095">
            <w:pPr>
              <w:autoSpaceDE w:val="0"/>
              <w:autoSpaceDN w:val="0"/>
              <w:adjustRightInd w:val="0"/>
              <w:spacing w:before="12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JOB TITLE</w:t>
            </w:r>
          </w:p>
        </w:tc>
        <w:tc>
          <w:tcPr>
            <w:tcW w:w="3119" w:type="dxa"/>
            <w:tcBorders>
              <w:top w:val="single" w:sz="6" w:space="0" w:color="auto"/>
              <w:left w:val="single" w:sz="6" w:space="0" w:color="auto"/>
              <w:bottom w:val="single" w:sz="6" w:space="0" w:color="auto"/>
              <w:right w:val="single" w:sz="6" w:space="0" w:color="auto"/>
            </w:tcBorders>
          </w:tcPr>
          <w:p w14:paraId="05387B0F" w14:textId="77777777" w:rsidR="00887095" w:rsidRPr="000774CE" w:rsidRDefault="00887095" w:rsidP="00887095">
            <w:pPr>
              <w:autoSpaceDE w:val="0"/>
              <w:autoSpaceDN w:val="0"/>
              <w:adjustRightInd w:val="0"/>
              <w:spacing w:before="12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DUTIES</w:t>
            </w:r>
          </w:p>
        </w:tc>
        <w:tc>
          <w:tcPr>
            <w:tcW w:w="992" w:type="dxa"/>
            <w:tcBorders>
              <w:top w:val="single" w:sz="6" w:space="0" w:color="auto"/>
              <w:left w:val="single" w:sz="6" w:space="0" w:color="auto"/>
              <w:bottom w:val="single" w:sz="6" w:space="0" w:color="auto"/>
              <w:right w:val="single" w:sz="6" w:space="0" w:color="auto"/>
            </w:tcBorders>
          </w:tcPr>
          <w:p w14:paraId="62D5A106" w14:textId="77777777" w:rsidR="00887095" w:rsidRPr="000774CE" w:rsidRDefault="00887095" w:rsidP="00887095">
            <w:pPr>
              <w:autoSpaceDE w:val="0"/>
              <w:autoSpaceDN w:val="0"/>
              <w:adjustRightInd w:val="0"/>
              <w:spacing w:before="12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RATE OF PAY</w:t>
            </w:r>
          </w:p>
        </w:tc>
        <w:tc>
          <w:tcPr>
            <w:tcW w:w="2126" w:type="dxa"/>
            <w:tcBorders>
              <w:top w:val="single" w:sz="6" w:space="0" w:color="auto"/>
              <w:left w:val="single" w:sz="6" w:space="0" w:color="auto"/>
              <w:bottom w:val="single" w:sz="6" w:space="0" w:color="auto"/>
              <w:right w:val="single" w:sz="6" w:space="0" w:color="auto"/>
            </w:tcBorders>
          </w:tcPr>
          <w:p w14:paraId="388F5452" w14:textId="77777777" w:rsidR="00887095" w:rsidRPr="000774CE" w:rsidRDefault="00887095" w:rsidP="00887095">
            <w:pPr>
              <w:autoSpaceDE w:val="0"/>
              <w:autoSpaceDN w:val="0"/>
              <w:adjustRightInd w:val="0"/>
              <w:spacing w:before="12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REASON FOR</w:t>
            </w:r>
          </w:p>
          <w:p w14:paraId="6DA2B244" w14:textId="77777777" w:rsidR="00887095" w:rsidRPr="000774CE" w:rsidRDefault="00887095" w:rsidP="00887095">
            <w:pPr>
              <w:autoSpaceDE w:val="0"/>
              <w:autoSpaceDN w:val="0"/>
              <w:adjustRightInd w:val="0"/>
              <w:spacing w:before="0" w:after="0"/>
              <w:ind w:left="0" w:right="0"/>
              <w:jc w:val="center"/>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LEAVING</w:t>
            </w:r>
          </w:p>
        </w:tc>
      </w:tr>
      <w:tr w:rsidR="000774CE" w:rsidRPr="000774CE" w14:paraId="2DC1A59E" w14:textId="77777777" w:rsidTr="00766DC9">
        <w:tc>
          <w:tcPr>
            <w:tcW w:w="1355" w:type="dxa"/>
            <w:tcBorders>
              <w:top w:val="single" w:sz="6" w:space="0" w:color="auto"/>
              <w:left w:val="single" w:sz="6" w:space="0" w:color="auto"/>
              <w:bottom w:val="single" w:sz="6" w:space="0" w:color="auto"/>
              <w:right w:val="single" w:sz="6" w:space="0" w:color="auto"/>
            </w:tcBorders>
          </w:tcPr>
          <w:p w14:paraId="6179C3C2"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757C68A"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D68668A"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9327DC5"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310FCCE7"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63487B2"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8467FF8"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73A831CB"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68B3DBF"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76CC8BBF"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201A038B"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2106A75E"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174F79A6"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5EFA8721"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C1EF52C"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5AB0804F"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037430C"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2313EFDD"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EE5B638"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5D8C6061"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D5A4180"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3A8FCAA7"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395E4BF3"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7194769A"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796DD2A"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c>
          <w:tcPr>
            <w:tcW w:w="2133" w:type="dxa"/>
            <w:tcBorders>
              <w:top w:val="single" w:sz="6" w:space="0" w:color="auto"/>
              <w:left w:val="single" w:sz="6" w:space="0" w:color="auto"/>
              <w:bottom w:val="single" w:sz="6" w:space="0" w:color="auto"/>
              <w:right w:val="single" w:sz="6" w:space="0" w:color="auto"/>
            </w:tcBorders>
          </w:tcPr>
          <w:p w14:paraId="21AF91C4"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c>
          <w:tcPr>
            <w:tcW w:w="1332" w:type="dxa"/>
            <w:tcBorders>
              <w:top w:val="single" w:sz="6" w:space="0" w:color="auto"/>
              <w:left w:val="single" w:sz="6" w:space="0" w:color="auto"/>
              <w:bottom w:val="single" w:sz="6" w:space="0" w:color="auto"/>
              <w:right w:val="single" w:sz="6" w:space="0" w:color="auto"/>
            </w:tcBorders>
          </w:tcPr>
          <w:p w14:paraId="6777C931"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c>
          <w:tcPr>
            <w:tcW w:w="3119" w:type="dxa"/>
            <w:tcBorders>
              <w:top w:val="single" w:sz="6" w:space="0" w:color="auto"/>
              <w:left w:val="single" w:sz="6" w:space="0" w:color="auto"/>
              <w:bottom w:val="single" w:sz="6" w:space="0" w:color="auto"/>
              <w:right w:val="single" w:sz="6" w:space="0" w:color="auto"/>
            </w:tcBorders>
          </w:tcPr>
          <w:p w14:paraId="796E5775"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tcPr>
          <w:p w14:paraId="191E0A9C"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c>
          <w:tcPr>
            <w:tcW w:w="2126" w:type="dxa"/>
            <w:tcBorders>
              <w:top w:val="single" w:sz="6" w:space="0" w:color="auto"/>
              <w:left w:val="single" w:sz="6" w:space="0" w:color="auto"/>
              <w:bottom w:val="single" w:sz="6" w:space="0" w:color="auto"/>
              <w:right w:val="single" w:sz="6" w:space="0" w:color="auto"/>
            </w:tcBorders>
          </w:tcPr>
          <w:p w14:paraId="3089B3C0"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r>
      <w:tr w:rsidR="000774CE" w:rsidRPr="000774CE" w14:paraId="3CB061EA" w14:textId="77777777" w:rsidTr="00766DC9">
        <w:trPr>
          <w:cantSplit/>
          <w:trHeight w:val="863"/>
        </w:trPr>
        <w:tc>
          <w:tcPr>
            <w:tcW w:w="11057" w:type="dxa"/>
            <w:gridSpan w:val="6"/>
            <w:tcBorders>
              <w:top w:val="single" w:sz="6" w:space="0" w:color="auto"/>
              <w:left w:val="single" w:sz="6" w:space="0" w:color="auto"/>
              <w:bottom w:val="single" w:sz="6" w:space="0" w:color="auto"/>
              <w:right w:val="single" w:sz="6" w:space="0" w:color="auto"/>
            </w:tcBorders>
          </w:tcPr>
          <w:p w14:paraId="78FB6235" w14:textId="77777777" w:rsidR="00887095" w:rsidRPr="000774CE" w:rsidRDefault="00887095" w:rsidP="00887095">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Notice required in current post: </w:t>
            </w:r>
          </w:p>
          <w:p w14:paraId="5EF373DA"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r>
      <w:tr w:rsidR="000774CE" w:rsidRPr="000774CE" w14:paraId="1B7C3AFC" w14:textId="77777777" w:rsidTr="00766DC9">
        <w:trPr>
          <w:cantSplit/>
          <w:trHeight w:val="567"/>
        </w:trPr>
        <w:tc>
          <w:tcPr>
            <w:tcW w:w="11057" w:type="dxa"/>
            <w:gridSpan w:val="6"/>
            <w:tcBorders>
              <w:top w:val="single" w:sz="6" w:space="0" w:color="auto"/>
              <w:left w:val="single" w:sz="6" w:space="0" w:color="auto"/>
              <w:bottom w:val="single" w:sz="6" w:space="0" w:color="auto"/>
              <w:right w:val="single" w:sz="6" w:space="0" w:color="auto"/>
            </w:tcBorders>
          </w:tcPr>
          <w:p w14:paraId="55A9212D" w14:textId="77777777" w:rsidR="00887095" w:rsidRPr="000774CE" w:rsidRDefault="00887095" w:rsidP="00887095">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lastRenderedPageBreak/>
              <w:t xml:space="preserve">What are your minimum salary </w:t>
            </w:r>
            <w:proofErr w:type="gramStart"/>
            <w:r w:rsidRPr="000774CE">
              <w:rPr>
                <w:rFonts w:ascii="Calibri" w:eastAsia="Times New Roman" w:hAnsi="Calibri" w:cs="Calibri"/>
                <w:b/>
                <w:bCs/>
                <w:color w:val="auto"/>
                <w:kern w:val="0"/>
                <w:sz w:val="22"/>
                <w:szCs w:val="22"/>
                <w:lang w:eastAsia="en-US"/>
              </w:rPr>
              <w:t>expectations:</w:t>
            </w:r>
            <w:proofErr w:type="gramEnd"/>
          </w:p>
          <w:p w14:paraId="546AAD03" w14:textId="77777777" w:rsidR="00887095" w:rsidRPr="000774CE" w:rsidRDefault="00887095" w:rsidP="00887095">
            <w:pPr>
              <w:autoSpaceDE w:val="0"/>
              <w:autoSpaceDN w:val="0"/>
              <w:adjustRightInd w:val="0"/>
              <w:spacing w:before="120" w:after="0"/>
              <w:ind w:left="142" w:right="0"/>
              <w:rPr>
                <w:rFonts w:ascii="Calibri" w:eastAsia="Times New Roman" w:hAnsi="Calibri" w:cs="Calibri"/>
                <w:b/>
                <w:bCs/>
                <w:color w:val="auto"/>
                <w:kern w:val="0"/>
                <w:sz w:val="22"/>
                <w:szCs w:val="22"/>
                <w:lang w:eastAsia="en-US"/>
              </w:rPr>
            </w:pPr>
          </w:p>
        </w:tc>
      </w:tr>
    </w:tbl>
    <w:p w14:paraId="07EFA8CC"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102B4605"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 xml:space="preserve">OTHER EMPLOYMENT </w:t>
      </w:r>
    </w:p>
    <w:tbl>
      <w:tblPr>
        <w:tblW w:w="11057" w:type="dxa"/>
        <w:tblInd w:w="-950"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1057"/>
      </w:tblGrid>
      <w:tr w:rsidR="000774CE" w:rsidRPr="000774CE" w14:paraId="36D5AC4B" w14:textId="77777777" w:rsidTr="00766DC9">
        <w:trPr>
          <w:cantSplit/>
        </w:trPr>
        <w:tc>
          <w:tcPr>
            <w:tcW w:w="11057" w:type="dxa"/>
          </w:tcPr>
          <w:p w14:paraId="6729F239" w14:textId="77777777" w:rsidR="00887095" w:rsidRPr="000774CE" w:rsidRDefault="00887095" w:rsidP="00887095">
            <w:pPr>
              <w:tabs>
                <w:tab w:val="left" w:pos="557"/>
              </w:tabs>
              <w:autoSpaceDE w:val="0"/>
              <w:autoSpaceDN w:val="0"/>
              <w:adjustRightInd w:val="0"/>
              <w:spacing w:before="120" w:after="0"/>
              <w:ind w:left="573" w:right="0" w:hanging="431"/>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Please note any other employment you would continue with if you were to be successful in obtaining this position.</w:t>
            </w:r>
          </w:p>
          <w:p w14:paraId="4F3E6EB1" w14:textId="77777777" w:rsidR="00887095" w:rsidRPr="000774CE" w:rsidRDefault="00887095" w:rsidP="00887095">
            <w:pPr>
              <w:tabs>
                <w:tab w:val="left" w:pos="557"/>
              </w:tabs>
              <w:autoSpaceDE w:val="0"/>
              <w:autoSpaceDN w:val="0"/>
              <w:adjustRightInd w:val="0"/>
              <w:spacing w:before="0" w:after="0"/>
              <w:ind w:left="576" w:right="0" w:hanging="432"/>
              <w:rPr>
                <w:rFonts w:ascii="Calibri" w:eastAsia="Times New Roman" w:hAnsi="Calibri" w:cs="Calibri"/>
                <w:color w:val="auto"/>
                <w:kern w:val="0"/>
                <w:sz w:val="22"/>
                <w:szCs w:val="22"/>
                <w:lang w:eastAsia="en-US"/>
              </w:rPr>
            </w:pPr>
          </w:p>
          <w:p w14:paraId="29294B0D"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303107E4"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4088B52"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r>
    </w:tbl>
    <w:p w14:paraId="3E3F9B7A"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293C762E"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CURRENT MEMBERSHIP OF PROFESSIONAL BODY</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0774CE" w:rsidRPr="000774CE" w14:paraId="330F3691" w14:textId="77777777" w:rsidTr="00766DC9">
        <w:tc>
          <w:tcPr>
            <w:tcW w:w="9456" w:type="dxa"/>
            <w:shd w:val="clear" w:color="auto" w:fill="auto"/>
          </w:tcPr>
          <w:p w14:paraId="0F8E9AE8" w14:textId="77777777" w:rsidR="00887095" w:rsidRPr="000774CE" w:rsidRDefault="00887095" w:rsidP="00887095">
            <w:pPr>
              <w:autoSpaceDE w:val="0"/>
              <w:autoSpaceDN w:val="0"/>
              <w:adjustRightInd w:val="0"/>
              <w:spacing w:before="120" w:after="0"/>
              <w:ind w:left="0" w:right="0"/>
              <w:rPr>
                <w:rFonts w:ascii="Calibri" w:eastAsia="Times New Roman" w:hAnsi="Calibri" w:cs="Calibri"/>
                <w:bCs/>
                <w:color w:val="auto"/>
                <w:kern w:val="0"/>
                <w:sz w:val="22"/>
                <w:szCs w:val="22"/>
                <w:lang w:eastAsia="en-US"/>
              </w:rPr>
            </w:pPr>
            <w:r w:rsidRPr="000774CE">
              <w:rPr>
                <w:rFonts w:ascii="Calibri" w:eastAsia="Times New Roman" w:hAnsi="Calibri" w:cs="Calibri"/>
                <w:bCs/>
                <w:color w:val="auto"/>
                <w:kern w:val="0"/>
                <w:sz w:val="22"/>
                <w:szCs w:val="22"/>
                <w:lang w:eastAsia="en-US"/>
              </w:rPr>
              <w:t>Please note any professional bodies you are a member of or registered with:</w:t>
            </w:r>
          </w:p>
          <w:p w14:paraId="6CD961BD"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6A8776FC"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69EC8DF7"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tc>
      </w:tr>
    </w:tbl>
    <w:p w14:paraId="69AD197D"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30B7AED2" w14:textId="77777777" w:rsidR="00766DC9" w:rsidRPr="000774CE" w:rsidRDefault="00766DC9" w:rsidP="00887095">
      <w:pPr>
        <w:autoSpaceDE w:val="0"/>
        <w:autoSpaceDN w:val="0"/>
        <w:adjustRightInd w:val="0"/>
        <w:spacing w:before="0" w:after="0"/>
        <w:ind w:left="0" w:right="0"/>
        <w:rPr>
          <w:rFonts w:ascii="Calibri" w:eastAsia="Times New Roman" w:hAnsi="Calibri" w:cs="Calibri"/>
          <w:color w:val="auto"/>
          <w:sz w:val="22"/>
          <w:szCs w:val="22"/>
          <w:lang w:eastAsia="en-US"/>
        </w:rPr>
      </w:pPr>
    </w:p>
    <w:p w14:paraId="11BA8309" w14:textId="77777777" w:rsidR="00887095" w:rsidRPr="000774CE" w:rsidRDefault="00887095" w:rsidP="00766DC9">
      <w:pPr>
        <w:tabs>
          <w:tab w:val="left" w:pos="1416"/>
        </w:tabs>
        <w:autoSpaceDE w:val="0"/>
        <w:autoSpaceDN w:val="0"/>
        <w:adjustRightInd w:val="0"/>
        <w:spacing w:before="0" w:after="0"/>
        <w:ind w:left="-567"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SKILLS</w:t>
      </w:r>
    </w:p>
    <w:tbl>
      <w:tblPr>
        <w:tblW w:w="109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0774CE" w:rsidRPr="000774CE" w14:paraId="494718F7" w14:textId="77777777" w:rsidTr="00766DC9">
        <w:tc>
          <w:tcPr>
            <w:tcW w:w="10915" w:type="dxa"/>
            <w:shd w:val="clear" w:color="auto" w:fill="auto"/>
          </w:tcPr>
          <w:p w14:paraId="3B41B474" w14:textId="77777777" w:rsidR="00887095" w:rsidRPr="000774CE" w:rsidRDefault="00887095" w:rsidP="00887095">
            <w:pPr>
              <w:spacing w:before="120" w:after="0" w:line="360" w:lineRule="auto"/>
              <w:ind w:left="0" w:right="0"/>
              <w:jc w:val="both"/>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Please provide a description of how your skills could be useful to Off the Fence for this post (please include details of your practical skills, knowledge and experiences and your strengths/weaknesses in applying for this </w:t>
            </w:r>
            <w:proofErr w:type="gramStart"/>
            <w:r w:rsidRPr="000774CE">
              <w:rPr>
                <w:rFonts w:ascii="Calibri" w:eastAsia="Times New Roman" w:hAnsi="Calibri" w:cs="Calibri"/>
                <w:color w:val="auto"/>
                <w:kern w:val="0"/>
                <w:sz w:val="22"/>
                <w:szCs w:val="22"/>
                <w:lang w:eastAsia="en-US"/>
              </w:rPr>
              <w:t>particular post</w:t>
            </w:r>
            <w:proofErr w:type="gramEnd"/>
            <w:r w:rsidRPr="000774CE">
              <w:rPr>
                <w:rFonts w:ascii="Calibri" w:eastAsia="Times New Roman" w:hAnsi="Calibri" w:cs="Calibri"/>
                <w:color w:val="auto"/>
                <w:kern w:val="0"/>
                <w:sz w:val="22"/>
                <w:szCs w:val="22"/>
                <w:lang w:eastAsia="en-US"/>
              </w:rPr>
              <w:t>).</w:t>
            </w:r>
          </w:p>
          <w:p w14:paraId="62B4AB38" w14:textId="77777777" w:rsidR="00887095" w:rsidRPr="000774CE" w:rsidRDefault="00887095" w:rsidP="00887095">
            <w:pPr>
              <w:spacing w:before="0" w:after="0" w:line="360" w:lineRule="auto"/>
              <w:ind w:left="0" w:right="0"/>
              <w:jc w:val="both"/>
              <w:rPr>
                <w:rFonts w:ascii="Calibri" w:eastAsia="Times New Roman" w:hAnsi="Calibri" w:cs="Calibri"/>
                <w:color w:val="auto"/>
                <w:kern w:val="0"/>
                <w:sz w:val="22"/>
                <w:szCs w:val="22"/>
                <w:lang w:eastAsia="en-US"/>
              </w:rPr>
            </w:pPr>
          </w:p>
          <w:p w14:paraId="48195E75" w14:textId="77777777" w:rsidR="00887095" w:rsidRPr="000774CE" w:rsidRDefault="00887095" w:rsidP="00887095">
            <w:pPr>
              <w:spacing w:before="0" w:after="0" w:line="360" w:lineRule="auto"/>
              <w:ind w:left="0" w:right="0"/>
              <w:jc w:val="both"/>
              <w:rPr>
                <w:rFonts w:ascii="Calibri" w:eastAsia="Times New Roman" w:hAnsi="Calibri" w:cs="Calibri"/>
                <w:color w:val="auto"/>
                <w:kern w:val="0"/>
                <w:sz w:val="22"/>
                <w:szCs w:val="22"/>
                <w:lang w:eastAsia="en-US"/>
              </w:rPr>
            </w:pPr>
          </w:p>
          <w:p w14:paraId="1049838D"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F4871EA" w14:textId="77777777" w:rsidR="00887095" w:rsidRPr="000774CE" w:rsidRDefault="00887095" w:rsidP="00887095">
            <w:pPr>
              <w:autoSpaceDE w:val="0"/>
              <w:autoSpaceDN w:val="0"/>
              <w:adjustRightInd w:val="0"/>
              <w:spacing w:before="0" w:after="0"/>
              <w:ind w:left="0" w:right="0"/>
              <w:jc w:val="right"/>
              <w:rPr>
                <w:rFonts w:ascii="Calibri" w:eastAsia="Times New Roman" w:hAnsi="Calibri" w:cs="Calibri"/>
                <w:color w:val="auto"/>
                <w:kern w:val="0"/>
                <w:sz w:val="22"/>
                <w:szCs w:val="22"/>
                <w:lang w:eastAsia="en-US"/>
              </w:rPr>
            </w:pPr>
          </w:p>
        </w:tc>
      </w:tr>
      <w:tr w:rsidR="000774CE" w:rsidRPr="000774CE" w14:paraId="67C120EA" w14:textId="77777777" w:rsidTr="00766DC9">
        <w:tc>
          <w:tcPr>
            <w:tcW w:w="10915" w:type="dxa"/>
            <w:shd w:val="clear" w:color="auto" w:fill="auto"/>
          </w:tcPr>
          <w:p w14:paraId="4795986B" w14:textId="77777777" w:rsidR="00887095" w:rsidRPr="000774CE" w:rsidRDefault="00887095" w:rsidP="00887095">
            <w:pPr>
              <w:spacing w:before="120" w:after="0" w:line="360" w:lineRule="auto"/>
              <w:ind w:left="0" w:right="0"/>
              <w:jc w:val="both"/>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Please give details of any experience in work with a mission or charity emphasis. </w:t>
            </w:r>
          </w:p>
          <w:p w14:paraId="51050ECC" w14:textId="77777777" w:rsidR="00887095" w:rsidRPr="000774CE" w:rsidRDefault="00887095" w:rsidP="00887095">
            <w:pPr>
              <w:spacing w:before="120" w:after="0" w:line="360" w:lineRule="auto"/>
              <w:ind w:left="0" w:right="0"/>
              <w:jc w:val="both"/>
              <w:rPr>
                <w:rFonts w:ascii="Calibri" w:eastAsia="Times New Roman" w:hAnsi="Calibri" w:cs="Calibri"/>
                <w:color w:val="auto"/>
                <w:kern w:val="0"/>
                <w:sz w:val="22"/>
                <w:szCs w:val="22"/>
                <w:lang w:eastAsia="en-US"/>
              </w:rPr>
            </w:pPr>
          </w:p>
          <w:p w14:paraId="4A157E5A" w14:textId="77777777" w:rsidR="00887095" w:rsidRPr="000774CE" w:rsidRDefault="00887095" w:rsidP="00887095">
            <w:pPr>
              <w:spacing w:before="120" w:after="0" w:line="360" w:lineRule="auto"/>
              <w:ind w:left="0" w:right="0"/>
              <w:jc w:val="both"/>
              <w:rPr>
                <w:rFonts w:ascii="Calibri" w:eastAsia="Times New Roman" w:hAnsi="Calibri" w:cs="Calibri"/>
                <w:color w:val="auto"/>
                <w:kern w:val="0"/>
                <w:sz w:val="22"/>
                <w:szCs w:val="22"/>
                <w:lang w:eastAsia="en-US"/>
              </w:rPr>
            </w:pPr>
          </w:p>
          <w:p w14:paraId="359D1F28" w14:textId="77777777" w:rsidR="00887095" w:rsidRPr="000774CE" w:rsidRDefault="00887095" w:rsidP="00887095">
            <w:pPr>
              <w:spacing w:before="120" w:after="0" w:line="360" w:lineRule="auto"/>
              <w:ind w:left="0" w:right="0"/>
              <w:jc w:val="both"/>
              <w:rPr>
                <w:rFonts w:ascii="Calibri" w:eastAsia="Times New Roman" w:hAnsi="Calibri" w:cs="Calibri"/>
                <w:color w:val="auto"/>
                <w:kern w:val="0"/>
                <w:sz w:val="22"/>
                <w:szCs w:val="22"/>
                <w:lang w:eastAsia="en-US"/>
              </w:rPr>
            </w:pPr>
          </w:p>
        </w:tc>
      </w:tr>
    </w:tbl>
    <w:p w14:paraId="7718939C"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04E3C960"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31B12B89"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74E0016E"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50A3D0EC"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3792C03B"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13E570C0"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64233D01"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36E8459A"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07C2F08D"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LEISURE</w:t>
      </w:r>
    </w:p>
    <w:tbl>
      <w:tblPr>
        <w:tblW w:w="10915" w:type="dxa"/>
        <w:tblInd w:w="-666"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915"/>
      </w:tblGrid>
      <w:tr w:rsidR="000774CE" w:rsidRPr="000774CE" w14:paraId="0DE79C88" w14:textId="77777777" w:rsidTr="00766DC9">
        <w:trPr>
          <w:cantSplit/>
        </w:trPr>
        <w:tc>
          <w:tcPr>
            <w:tcW w:w="10915" w:type="dxa"/>
          </w:tcPr>
          <w:p w14:paraId="5C930F43" w14:textId="77777777" w:rsidR="00887095" w:rsidRPr="000774CE" w:rsidRDefault="00887095" w:rsidP="00887095">
            <w:pPr>
              <w:tabs>
                <w:tab w:val="left" w:pos="557"/>
              </w:tabs>
              <w:autoSpaceDE w:val="0"/>
              <w:autoSpaceDN w:val="0"/>
              <w:adjustRightInd w:val="0"/>
              <w:spacing w:before="0" w:after="0"/>
              <w:ind w:left="573" w:right="0" w:hanging="431"/>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Please note here your recreational activities, interests, hobbies, membership of organizations including positions of</w:t>
            </w:r>
          </w:p>
          <w:p w14:paraId="10BD6678" w14:textId="77777777" w:rsidR="00887095" w:rsidRPr="000774CE" w:rsidRDefault="00887095" w:rsidP="00887095">
            <w:pPr>
              <w:tabs>
                <w:tab w:val="left" w:pos="557"/>
              </w:tabs>
              <w:autoSpaceDE w:val="0"/>
              <w:autoSpaceDN w:val="0"/>
              <w:adjustRightInd w:val="0"/>
              <w:spacing w:before="0" w:after="0"/>
              <w:ind w:left="573" w:right="0" w:hanging="431"/>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responsibility outside work:</w:t>
            </w:r>
          </w:p>
          <w:p w14:paraId="4D10B700" w14:textId="77777777" w:rsidR="00887095" w:rsidRPr="000774CE" w:rsidRDefault="00887095" w:rsidP="00887095">
            <w:pPr>
              <w:tabs>
                <w:tab w:val="left" w:pos="557"/>
              </w:tabs>
              <w:autoSpaceDE w:val="0"/>
              <w:autoSpaceDN w:val="0"/>
              <w:adjustRightInd w:val="0"/>
              <w:spacing w:before="120" w:after="0"/>
              <w:ind w:left="576" w:right="0" w:hanging="432"/>
              <w:rPr>
                <w:rFonts w:ascii="Calibri" w:eastAsia="Times New Roman" w:hAnsi="Calibri" w:cs="Calibri"/>
                <w:color w:val="auto"/>
                <w:kern w:val="0"/>
                <w:sz w:val="22"/>
                <w:szCs w:val="22"/>
                <w:lang w:eastAsia="en-US"/>
              </w:rPr>
            </w:pPr>
          </w:p>
          <w:p w14:paraId="154957B0" w14:textId="77777777" w:rsidR="00887095" w:rsidRPr="000774CE" w:rsidRDefault="00887095" w:rsidP="00887095">
            <w:pPr>
              <w:tabs>
                <w:tab w:val="left" w:pos="557"/>
              </w:tabs>
              <w:autoSpaceDE w:val="0"/>
              <w:autoSpaceDN w:val="0"/>
              <w:adjustRightInd w:val="0"/>
              <w:spacing w:before="120" w:after="0"/>
              <w:ind w:left="0" w:right="0"/>
              <w:rPr>
                <w:rFonts w:ascii="Calibri" w:eastAsia="Times New Roman" w:hAnsi="Calibri" w:cs="Calibri"/>
                <w:color w:val="auto"/>
                <w:kern w:val="0"/>
                <w:sz w:val="22"/>
                <w:szCs w:val="22"/>
                <w:lang w:eastAsia="en-US"/>
              </w:rPr>
            </w:pPr>
          </w:p>
          <w:p w14:paraId="39B5C8DD" w14:textId="77777777" w:rsidR="00887095" w:rsidRPr="000774CE" w:rsidRDefault="00887095" w:rsidP="00887095">
            <w:pPr>
              <w:tabs>
                <w:tab w:val="left" w:pos="557"/>
              </w:tabs>
              <w:autoSpaceDE w:val="0"/>
              <w:autoSpaceDN w:val="0"/>
              <w:adjustRightInd w:val="0"/>
              <w:spacing w:before="120" w:after="0"/>
              <w:ind w:left="576" w:right="0" w:hanging="432"/>
              <w:rPr>
                <w:rFonts w:ascii="Calibri" w:eastAsia="Times New Roman" w:hAnsi="Calibri" w:cs="Calibri"/>
                <w:color w:val="auto"/>
                <w:kern w:val="0"/>
                <w:sz w:val="22"/>
                <w:szCs w:val="22"/>
                <w:lang w:eastAsia="en-US"/>
              </w:rPr>
            </w:pPr>
          </w:p>
        </w:tc>
      </w:tr>
    </w:tbl>
    <w:p w14:paraId="096CC382"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2C950B40"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ADDITIONAL INFORMATION</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5"/>
      </w:tblGrid>
      <w:tr w:rsidR="000774CE" w:rsidRPr="000774CE" w14:paraId="38F62732" w14:textId="77777777" w:rsidTr="00766DC9">
        <w:tc>
          <w:tcPr>
            <w:tcW w:w="10915" w:type="dxa"/>
            <w:shd w:val="clear" w:color="auto" w:fill="auto"/>
          </w:tcPr>
          <w:p w14:paraId="6CDD527D" w14:textId="77777777" w:rsidR="00887095" w:rsidRPr="000774CE" w:rsidRDefault="00887095" w:rsidP="00887095">
            <w:pPr>
              <w:tabs>
                <w:tab w:val="left" w:pos="557"/>
              </w:tabs>
              <w:autoSpaceDE w:val="0"/>
              <w:autoSpaceDN w:val="0"/>
              <w:adjustRightInd w:val="0"/>
              <w:spacing w:before="120" w:after="0"/>
              <w:ind w:left="576" w:right="0" w:hanging="432"/>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How did you hear about the vacancy? If through an </w:t>
            </w:r>
            <w:proofErr w:type="gramStart"/>
            <w:r w:rsidRPr="000774CE">
              <w:rPr>
                <w:rFonts w:ascii="Calibri" w:eastAsia="Times New Roman" w:hAnsi="Calibri" w:cs="Calibri"/>
                <w:color w:val="auto"/>
                <w:kern w:val="0"/>
                <w:sz w:val="22"/>
                <w:szCs w:val="22"/>
                <w:lang w:eastAsia="en-US"/>
              </w:rPr>
              <w:t>advertisement</w:t>
            </w:r>
            <w:proofErr w:type="gramEnd"/>
            <w:r w:rsidRPr="000774CE">
              <w:rPr>
                <w:rFonts w:ascii="Calibri" w:eastAsia="Times New Roman" w:hAnsi="Calibri" w:cs="Calibri"/>
                <w:color w:val="auto"/>
                <w:kern w:val="0"/>
                <w:sz w:val="22"/>
                <w:szCs w:val="22"/>
                <w:lang w:eastAsia="en-US"/>
              </w:rPr>
              <w:t xml:space="preserve"> please state where: </w:t>
            </w:r>
          </w:p>
          <w:p w14:paraId="01B2871D" w14:textId="77777777" w:rsidR="00887095" w:rsidRPr="000774CE" w:rsidRDefault="00887095" w:rsidP="00887095">
            <w:pPr>
              <w:tabs>
                <w:tab w:val="left" w:pos="557"/>
              </w:tabs>
              <w:autoSpaceDE w:val="0"/>
              <w:autoSpaceDN w:val="0"/>
              <w:adjustRightInd w:val="0"/>
              <w:spacing w:before="120" w:after="0"/>
              <w:ind w:left="0" w:right="0"/>
              <w:rPr>
                <w:rFonts w:ascii="Calibri" w:eastAsia="Times New Roman" w:hAnsi="Calibri" w:cs="Calibri"/>
                <w:color w:val="auto"/>
                <w:kern w:val="0"/>
                <w:sz w:val="22"/>
                <w:szCs w:val="22"/>
                <w:lang w:eastAsia="en-US"/>
              </w:rPr>
            </w:pPr>
          </w:p>
        </w:tc>
      </w:tr>
      <w:tr w:rsidR="000774CE" w:rsidRPr="000774CE" w14:paraId="43EC18D3" w14:textId="77777777" w:rsidTr="00766DC9">
        <w:tc>
          <w:tcPr>
            <w:tcW w:w="10915" w:type="dxa"/>
            <w:shd w:val="clear" w:color="auto" w:fill="auto"/>
          </w:tcPr>
          <w:p w14:paraId="564A83D4" w14:textId="77777777" w:rsidR="00887095" w:rsidRPr="000774CE" w:rsidRDefault="00887095" w:rsidP="00887095">
            <w:pPr>
              <w:tabs>
                <w:tab w:val="left" w:pos="557"/>
              </w:tabs>
              <w:autoSpaceDE w:val="0"/>
              <w:autoSpaceDN w:val="0"/>
              <w:adjustRightInd w:val="0"/>
              <w:spacing w:before="120" w:after="0"/>
              <w:ind w:left="576" w:right="0" w:hanging="432"/>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Why do you wish to join Off </w:t>
            </w:r>
            <w:proofErr w:type="gramStart"/>
            <w:r w:rsidRPr="000774CE">
              <w:rPr>
                <w:rFonts w:ascii="Calibri" w:eastAsia="Times New Roman" w:hAnsi="Calibri" w:cs="Calibri"/>
                <w:color w:val="auto"/>
                <w:kern w:val="0"/>
                <w:sz w:val="22"/>
                <w:szCs w:val="22"/>
                <w:lang w:eastAsia="en-US"/>
              </w:rPr>
              <w:t>The</w:t>
            </w:r>
            <w:proofErr w:type="gramEnd"/>
            <w:r w:rsidRPr="000774CE">
              <w:rPr>
                <w:rFonts w:ascii="Calibri" w:eastAsia="Times New Roman" w:hAnsi="Calibri" w:cs="Calibri"/>
                <w:color w:val="auto"/>
                <w:kern w:val="0"/>
                <w:sz w:val="22"/>
                <w:szCs w:val="22"/>
                <w:lang w:eastAsia="en-US"/>
              </w:rPr>
              <w:t xml:space="preserve"> Fence?</w:t>
            </w:r>
          </w:p>
          <w:p w14:paraId="03B0449F" w14:textId="77777777" w:rsidR="00887095" w:rsidRPr="000774CE" w:rsidRDefault="00887095" w:rsidP="00887095">
            <w:pPr>
              <w:tabs>
                <w:tab w:val="left" w:pos="557"/>
              </w:tabs>
              <w:autoSpaceDE w:val="0"/>
              <w:autoSpaceDN w:val="0"/>
              <w:adjustRightInd w:val="0"/>
              <w:spacing w:before="120" w:after="0"/>
              <w:ind w:left="576" w:right="0" w:hanging="432"/>
              <w:rPr>
                <w:rFonts w:ascii="Calibri" w:eastAsia="Times New Roman" w:hAnsi="Calibri" w:cs="Calibri"/>
                <w:color w:val="auto"/>
                <w:kern w:val="0"/>
                <w:sz w:val="22"/>
                <w:szCs w:val="22"/>
                <w:lang w:eastAsia="en-US"/>
              </w:rPr>
            </w:pPr>
          </w:p>
          <w:p w14:paraId="1C452AC1" w14:textId="77777777" w:rsidR="00887095" w:rsidRPr="000774CE" w:rsidRDefault="00887095" w:rsidP="00887095">
            <w:pPr>
              <w:tabs>
                <w:tab w:val="left" w:pos="557"/>
              </w:tabs>
              <w:autoSpaceDE w:val="0"/>
              <w:autoSpaceDN w:val="0"/>
              <w:adjustRightInd w:val="0"/>
              <w:spacing w:before="120" w:after="0"/>
              <w:ind w:left="576" w:right="0" w:hanging="432"/>
              <w:rPr>
                <w:rFonts w:ascii="Calibri" w:eastAsia="Times New Roman" w:hAnsi="Calibri" w:cs="Calibri"/>
                <w:color w:val="auto"/>
                <w:kern w:val="0"/>
                <w:sz w:val="22"/>
                <w:szCs w:val="22"/>
                <w:lang w:eastAsia="en-US"/>
              </w:rPr>
            </w:pPr>
          </w:p>
          <w:p w14:paraId="24860149" w14:textId="77777777" w:rsidR="00887095" w:rsidRPr="000774CE" w:rsidRDefault="00887095" w:rsidP="00887095">
            <w:pPr>
              <w:tabs>
                <w:tab w:val="left" w:pos="557"/>
              </w:tabs>
              <w:autoSpaceDE w:val="0"/>
              <w:autoSpaceDN w:val="0"/>
              <w:adjustRightInd w:val="0"/>
              <w:spacing w:before="120" w:after="0"/>
              <w:ind w:left="0" w:right="0"/>
              <w:rPr>
                <w:rFonts w:ascii="Calibri" w:eastAsia="Times New Roman" w:hAnsi="Calibri" w:cs="Calibri"/>
                <w:color w:val="auto"/>
                <w:kern w:val="0"/>
                <w:sz w:val="22"/>
                <w:szCs w:val="22"/>
                <w:lang w:eastAsia="en-US"/>
              </w:rPr>
            </w:pPr>
          </w:p>
        </w:tc>
      </w:tr>
    </w:tbl>
    <w:p w14:paraId="53811F2F"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1B962152"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r w:rsidRPr="000774CE">
        <w:rPr>
          <w:rFonts w:ascii="Calibri" w:eastAsia="Times New Roman" w:hAnsi="Calibri" w:cs="Calibri"/>
          <w:b/>
          <w:bCs/>
          <w:color w:val="auto"/>
          <w:kern w:val="0"/>
          <w:sz w:val="22"/>
          <w:szCs w:val="22"/>
          <w:lang w:eastAsia="en-US"/>
        </w:rPr>
        <w:t>REFERENCES</w:t>
      </w:r>
    </w:p>
    <w:tbl>
      <w:tblPr>
        <w:tblW w:w="10915" w:type="dxa"/>
        <w:tblInd w:w="-6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571"/>
      </w:tblGrid>
      <w:tr w:rsidR="000774CE" w:rsidRPr="000774CE" w14:paraId="4B933F39" w14:textId="77777777" w:rsidTr="00766DC9">
        <w:trPr>
          <w:cantSplit/>
        </w:trPr>
        <w:tc>
          <w:tcPr>
            <w:tcW w:w="10915" w:type="dxa"/>
            <w:gridSpan w:val="2"/>
          </w:tcPr>
          <w:p w14:paraId="6989190F" w14:textId="77777777" w:rsidR="00887095" w:rsidRPr="000774CE" w:rsidRDefault="00887095" w:rsidP="00887095">
            <w:pPr>
              <w:autoSpaceDE w:val="0"/>
              <w:autoSpaceDN w:val="0"/>
              <w:adjustRightInd w:val="0"/>
              <w:spacing w:before="120" w:after="120"/>
              <w:ind w:left="113"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Please note here the </w:t>
            </w:r>
            <w:r w:rsidRPr="000774CE">
              <w:rPr>
                <w:rFonts w:ascii="Calibri" w:eastAsia="Times New Roman" w:hAnsi="Calibri" w:cs="Calibri"/>
                <w:b/>
                <w:color w:val="auto"/>
                <w:kern w:val="0"/>
                <w:sz w:val="22"/>
                <w:szCs w:val="22"/>
                <w:lang w:eastAsia="en-US"/>
              </w:rPr>
              <w:t>occupation</w:t>
            </w:r>
            <w:r w:rsidRPr="000774CE">
              <w:rPr>
                <w:rFonts w:ascii="Calibri" w:eastAsia="Times New Roman" w:hAnsi="Calibri" w:cs="Calibri"/>
                <w:color w:val="auto"/>
                <w:kern w:val="0"/>
                <w:sz w:val="22"/>
                <w:szCs w:val="22"/>
                <w:lang w:eastAsia="en-US"/>
              </w:rPr>
              <w:t xml:space="preserve">, </w:t>
            </w:r>
            <w:r w:rsidRPr="000774CE">
              <w:rPr>
                <w:rFonts w:ascii="Calibri" w:eastAsia="Times New Roman" w:hAnsi="Calibri" w:cs="Calibri"/>
                <w:b/>
                <w:color w:val="auto"/>
                <w:kern w:val="0"/>
                <w:sz w:val="22"/>
                <w:szCs w:val="22"/>
                <w:lang w:eastAsia="en-US"/>
              </w:rPr>
              <w:t>names</w:t>
            </w:r>
            <w:r w:rsidRPr="000774CE">
              <w:rPr>
                <w:rFonts w:ascii="Calibri" w:eastAsia="Times New Roman" w:hAnsi="Calibri" w:cs="Calibri"/>
                <w:color w:val="auto"/>
                <w:kern w:val="0"/>
                <w:sz w:val="22"/>
                <w:szCs w:val="22"/>
                <w:lang w:eastAsia="en-US"/>
              </w:rPr>
              <w:t xml:space="preserve">, </w:t>
            </w:r>
            <w:r w:rsidRPr="000774CE">
              <w:rPr>
                <w:rFonts w:ascii="Calibri" w:eastAsia="Times New Roman" w:hAnsi="Calibri" w:cs="Calibri"/>
                <w:b/>
                <w:color w:val="auto"/>
                <w:kern w:val="0"/>
                <w:sz w:val="22"/>
                <w:szCs w:val="22"/>
                <w:lang w:eastAsia="en-US"/>
              </w:rPr>
              <w:t>addresses</w:t>
            </w:r>
            <w:r w:rsidRPr="000774CE">
              <w:rPr>
                <w:rFonts w:ascii="Calibri" w:eastAsia="Times New Roman" w:hAnsi="Calibri" w:cs="Calibri"/>
                <w:color w:val="auto"/>
                <w:kern w:val="0"/>
                <w:sz w:val="22"/>
                <w:szCs w:val="22"/>
                <w:lang w:eastAsia="en-US"/>
              </w:rPr>
              <w:t xml:space="preserve"> and </w:t>
            </w:r>
            <w:r w:rsidRPr="000774CE">
              <w:rPr>
                <w:rFonts w:ascii="Calibri" w:eastAsia="Times New Roman" w:hAnsi="Calibri" w:cs="Calibri"/>
                <w:b/>
                <w:color w:val="auto"/>
                <w:kern w:val="0"/>
                <w:sz w:val="22"/>
                <w:szCs w:val="22"/>
                <w:lang w:eastAsia="en-US"/>
              </w:rPr>
              <w:t>telephone</w:t>
            </w:r>
            <w:r w:rsidRPr="000774CE">
              <w:rPr>
                <w:rFonts w:ascii="Calibri" w:eastAsia="Times New Roman" w:hAnsi="Calibri" w:cs="Calibri"/>
                <w:color w:val="auto"/>
                <w:kern w:val="0"/>
                <w:sz w:val="22"/>
                <w:szCs w:val="22"/>
                <w:lang w:eastAsia="en-US"/>
              </w:rPr>
              <w:t xml:space="preserve"> </w:t>
            </w:r>
            <w:r w:rsidRPr="000774CE">
              <w:rPr>
                <w:rFonts w:ascii="Calibri" w:eastAsia="Times New Roman" w:hAnsi="Calibri" w:cs="Calibri"/>
                <w:b/>
                <w:color w:val="auto"/>
                <w:kern w:val="0"/>
                <w:sz w:val="22"/>
                <w:szCs w:val="22"/>
                <w:lang w:eastAsia="en-US"/>
              </w:rPr>
              <w:t>numbers</w:t>
            </w:r>
            <w:r w:rsidRPr="000774CE">
              <w:rPr>
                <w:rFonts w:ascii="Calibri" w:eastAsia="Times New Roman" w:hAnsi="Calibri" w:cs="Calibri"/>
                <w:color w:val="auto"/>
                <w:kern w:val="0"/>
                <w:sz w:val="22"/>
                <w:szCs w:val="22"/>
                <w:lang w:eastAsia="en-US"/>
              </w:rPr>
              <w:t xml:space="preserve"> of two persons who know you well and would be willing to provide references for you (</w:t>
            </w:r>
            <w:r w:rsidRPr="000774CE">
              <w:rPr>
                <w:rFonts w:ascii="Calibri" w:eastAsia="Times New Roman" w:hAnsi="Calibri" w:cs="Calibri"/>
                <w:b/>
                <w:color w:val="auto"/>
                <w:kern w:val="0"/>
                <w:sz w:val="22"/>
                <w:szCs w:val="22"/>
                <w:lang w:eastAsia="en-US"/>
              </w:rPr>
              <w:t>one reference must be from your pastor/minister</w:t>
            </w:r>
            <w:r w:rsidRPr="000774CE">
              <w:rPr>
                <w:rFonts w:ascii="Calibri" w:eastAsia="Times New Roman" w:hAnsi="Calibri" w:cs="Calibri"/>
                <w:color w:val="auto"/>
                <w:kern w:val="0"/>
                <w:sz w:val="22"/>
                <w:szCs w:val="22"/>
                <w:lang w:eastAsia="en-US"/>
              </w:rPr>
              <w:t xml:space="preserve">). Please provide details of the </w:t>
            </w:r>
            <w:r w:rsidRPr="000774CE">
              <w:rPr>
                <w:rFonts w:ascii="Calibri" w:eastAsia="Times New Roman" w:hAnsi="Calibri" w:cs="Calibri"/>
                <w:b/>
                <w:color w:val="auto"/>
                <w:kern w:val="0"/>
                <w:sz w:val="22"/>
                <w:szCs w:val="22"/>
                <w:lang w:eastAsia="en-US"/>
              </w:rPr>
              <w:t>capacity in which they know you</w:t>
            </w:r>
            <w:r w:rsidRPr="000774CE">
              <w:rPr>
                <w:rFonts w:ascii="Calibri" w:eastAsia="Times New Roman" w:hAnsi="Calibri" w:cs="Calibri"/>
                <w:color w:val="auto"/>
                <w:kern w:val="0"/>
                <w:sz w:val="22"/>
                <w:szCs w:val="22"/>
                <w:lang w:eastAsia="en-US"/>
              </w:rPr>
              <w:t>.</w:t>
            </w:r>
          </w:p>
        </w:tc>
      </w:tr>
      <w:tr w:rsidR="000774CE" w:rsidRPr="000774CE" w14:paraId="66884441" w14:textId="77777777" w:rsidTr="00766DC9">
        <w:trPr>
          <w:cantSplit/>
          <w:trHeight w:val="1659"/>
        </w:trPr>
        <w:tc>
          <w:tcPr>
            <w:tcW w:w="5344" w:type="dxa"/>
            <w:tcBorders>
              <w:bottom w:val="single" w:sz="6" w:space="0" w:color="auto"/>
            </w:tcBorders>
          </w:tcPr>
          <w:p w14:paraId="6AED4153"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b/>
                <w:bCs/>
                <w:color w:val="auto"/>
                <w:kern w:val="0"/>
                <w:sz w:val="22"/>
                <w:szCs w:val="22"/>
                <w:lang w:eastAsia="en-US"/>
              </w:rPr>
            </w:pPr>
          </w:p>
          <w:p w14:paraId="2AF00244"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p w14:paraId="5493C0F2"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p w14:paraId="435DE060"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p w14:paraId="0375A243"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p w14:paraId="52DEA095"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p w14:paraId="41C34F77"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p w14:paraId="7CCC722D" w14:textId="77777777" w:rsidR="00887095" w:rsidRPr="000774CE" w:rsidRDefault="00887095" w:rsidP="00887095">
            <w:pPr>
              <w:autoSpaceDE w:val="0"/>
              <w:autoSpaceDN w:val="0"/>
              <w:adjustRightInd w:val="0"/>
              <w:spacing w:before="0" w:after="0"/>
              <w:ind w:left="144" w:right="0"/>
              <w:jc w:val="both"/>
              <w:rPr>
                <w:rFonts w:ascii="Calibri" w:eastAsia="Times New Roman" w:hAnsi="Calibri" w:cs="Calibri"/>
                <w:color w:val="auto"/>
                <w:kern w:val="0"/>
                <w:sz w:val="22"/>
                <w:szCs w:val="22"/>
                <w:lang w:eastAsia="en-US"/>
              </w:rPr>
            </w:pPr>
          </w:p>
        </w:tc>
        <w:tc>
          <w:tcPr>
            <w:tcW w:w="5571" w:type="dxa"/>
            <w:tcBorders>
              <w:bottom w:val="single" w:sz="6" w:space="0" w:color="auto"/>
            </w:tcBorders>
          </w:tcPr>
          <w:p w14:paraId="4A452268" w14:textId="77777777" w:rsidR="00887095" w:rsidRPr="000774CE" w:rsidRDefault="00887095" w:rsidP="00887095">
            <w:pPr>
              <w:autoSpaceDE w:val="0"/>
              <w:autoSpaceDN w:val="0"/>
              <w:adjustRightInd w:val="0"/>
              <w:spacing w:before="0" w:after="0"/>
              <w:ind w:left="144" w:right="0"/>
              <w:rPr>
                <w:rFonts w:ascii="Calibri" w:eastAsia="Times New Roman" w:hAnsi="Calibri" w:cs="Calibri"/>
                <w:b/>
                <w:bCs/>
                <w:color w:val="auto"/>
                <w:kern w:val="0"/>
                <w:sz w:val="22"/>
                <w:szCs w:val="22"/>
                <w:lang w:eastAsia="en-US"/>
              </w:rPr>
            </w:pPr>
          </w:p>
          <w:p w14:paraId="5945C593" w14:textId="77777777" w:rsidR="00887095" w:rsidRPr="000774CE" w:rsidRDefault="00887095" w:rsidP="00887095">
            <w:pPr>
              <w:autoSpaceDE w:val="0"/>
              <w:autoSpaceDN w:val="0"/>
              <w:adjustRightInd w:val="0"/>
              <w:spacing w:before="0" w:after="0"/>
              <w:ind w:left="144" w:right="0"/>
              <w:rPr>
                <w:rFonts w:ascii="Calibri" w:eastAsia="Times New Roman" w:hAnsi="Calibri" w:cs="Calibri"/>
                <w:color w:val="auto"/>
                <w:kern w:val="0"/>
                <w:sz w:val="22"/>
                <w:szCs w:val="22"/>
                <w:lang w:eastAsia="en-US"/>
              </w:rPr>
            </w:pPr>
          </w:p>
          <w:p w14:paraId="64B9716A" w14:textId="77777777" w:rsidR="00887095" w:rsidRPr="000774CE" w:rsidRDefault="00887095" w:rsidP="00887095">
            <w:pPr>
              <w:autoSpaceDE w:val="0"/>
              <w:autoSpaceDN w:val="0"/>
              <w:adjustRightInd w:val="0"/>
              <w:spacing w:before="0" w:after="0"/>
              <w:ind w:left="144" w:right="0"/>
              <w:rPr>
                <w:rFonts w:ascii="Calibri" w:eastAsia="Times New Roman" w:hAnsi="Calibri" w:cs="Calibri"/>
                <w:color w:val="auto"/>
                <w:kern w:val="0"/>
                <w:sz w:val="22"/>
                <w:szCs w:val="22"/>
                <w:lang w:eastAsia="en-US"/>
              </w:rPr>
            </w:pPr>
          </w:p>
          <w:p w14:paraId="3940E79E" w14:textId="77777777" w:rsidR="00887095" w:rsidRPr="000774CE" w:rsidRDefault="00887095" w:rsidP="00887095">
            <w:pPr>
              <w:autoSpaceDE w:val="0"/>
              <w:autoSpaceDN w:val="0"/>
              <w:adjustRightInd w:val="0"/>
              <w:spacing w:before="0" w:after="0"/>
              <w:ind w:left="144" w:right="0"/>
              <w:rPr>
                <w:rFonts w:ascii="Calibri" w:eastAsia="Times New Roman" w:hAnsi="Calibri" w:cs="Calibri"/>
                <w:color w:val="auto"/>
                <w:kern w:val="0"/>
                <w:sz w:val="22"/>
                <w:szCs w:val="22"/>
                <w:lang w:eastAsia="en-US"/>
              </w:rPr>
            </w:pPr>
          </w:p>
          <w:p w14:paraId="0A0278C3" w14:textId="77777777" w:rsidR="00887095" w:rsidRPr="000774CE" w:rsidRDefault="00887095" w:rsidP="00887095">
            <w:pPr>
              <w:autoSpaceDE w:val="0"/>
              <w:autoSpaceDN w:val="0"/>
              <w:adjustRightInd w:val="0"/>
              <w:spacing w:before="0" w:after="0"/>
              <w:ind w:left="144" w:right="0"/>
              <w:rPr>
                <w:rFonts w:ascii="Calibri" w:eastAsia="Times New Roman" w:hAnsi="Calibri" w:cs="Calibri"/>
                <w:color w:val="auto"/>
                <w:kern w:val="0"/>
                <w:sz w:val="22"/>
                <w:szCs w:val="22"/>
                <w:lang w:eastAsia="en-US"/>
              </w:rPr>
            </w:pPr>
          </w:p>
          <w:p w14:paraId="1BDF7495" w14:textId="77777777" w:rsidR="00887095" w:rsidRPr="000774CE" w:rsidRDefault="00887095" w:rsidP="00887095">
            <w:pPr>
              <w:autoSpaceDE w:val="0"/>
              <w:autoSpaceDN w:val="0"/>
              <w:adjustRightInd w:val="0"/>
              <w:spacing w:before="0" w:after="0"/>
              <w:ind w:left="144" w:right="0"/>
              <w:rPr>
                <w:rFonts w:ascii="Calibri" w:eastAsia="Times New Roman" w:hAnsi="Calibri" w:cs="Calibri"/>
                <w:color w:val="auto"/>
                <w:kern w:val="0"/>
                <w:sz w:val="22"/>
                <w:szCs w:val="22"/>
                <w:lang w:eastAsia="en-US"/>
              </w:rPr>
            </w:pPr>
          </w:p>
        </w:tc>
      </w:tr>
    </w:tbl>
    <w:p w14:paraId="14AF606F" w14:textId="77777777" w:rsidR="00887095" w:rsidRPr="000774CE" w:rsidRDefault="00887095"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27134E9A"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r w:rsidRPr="000774CE">
        <w:rPr>
          <w:rFonts w:ascii="Calibri" w:eastAsia="Times New Roman" w:hAnsi="Calibri" w:cs="Calibri"/>
          <w:b/>
          <w:bCs/>
          <w:color w:val="auto"/>
          <w:kern w:val="0"/>
          <w:sz w:val="22"/>
          <w:szCs w:val="22"/>
          <w:lang w:eastAsia="en-US"/>
        </w:rPr>
        <w:t>CRIMINAL RECORD</w:t>
      </w:r>
    </w:p>
    <w:tbl>
      <w:tblPr>
        <w:tblW w:w="10915" w:type="dxa"/>
        <w:tblInd w:w="-666" w:type="dxa"/>
        <w:tblLayout w:type="fixed"/>
        <w:tblCellMar>
          <w:left w:w="43" w:type="dxa"/>
          <w:right w:w="43" w:type="dxa"/>
        </w:tblCellMar>
        <w:tblLook w:val="0000" w:firstRow="0" w:lastRow="0" w:firstColumn="0" w:lastColumn="0" w:noHBand="0" w:noVBand="0"/>
      </w:tblPr>
      <w:tblGrid>
        <w:gridCol w:w="10915"/>
      </w:tblGrid>
      <w:tr w:rsidR="000774CE" w:rsidRPr="000774CE" w14:paraId="7A05B647" w14:textId="77777777" w:rsidTr="00766DC9">
        <w:trPr>
          <w:cantSplit/>
        </w:trPr>
        <w:tc>
          <w:tcPr>
            <w:tcW w:w="10915" w:type="dxa"/>
            <w:tcBorders>
              <w:top w:val="single" w:sz="6" w:space="0" w:color="auto"/>
              <w:left w:val="single" w:sz="6" w:space="0" w:color="auto"/>
              <w:bottom w:val="single" w:sz="6" w:space="0" w:color="auto"/>
              <w:right w:val="single" w:sz="6" w:space="0" w:color="auto"/>
            </w:tcBorders>
          </w:tcPr>
          <w:p w14:paraId="2ABB4057" w14:textId="77777777" w:rsidR="00887095" w:rsidRPr="000774CE" w:rsidRDefault="00887095" w:rsidP="00887095">
            <w:pPr>
              <w:autoSpaceDE w:val="0"/>
              <w:autoSpaceDN w:val="0"/>
              <w:adjustRightInd w:val="0"/>
              <w:spacing w:before="120" w:after="120"/>
              <w:ind w:left="113"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Please note any criminal convictions except those 'spent' under the Rehabilitation of Offenders Act 1974.  If </w:t>
            </w:r>
            <w:proofErr w:type="gramStart"/>
            <w:r w:rsidRPr="000774CE">
              <w:rPr>
                <w:rFonts w:ascii="Calibri" w:eastAsia="Times New Roman" w:hAnsi="Calibri" w:cs="Calibri"/>
                <w:color w:val="auto"/>
                <w:kern w:val="0"/>
                <w:sz w:val="22"/>
                <w:szCs w:val="22"/>
                <w:lang w:eastAsia="en-US"/>
              </w:rPr>
              <w:t>none</w:t>
            </w:r>
            <w:proofErr w:type="gramEnd"/>
            <w:r w:rsidRPr="000774CE">
              <w:rPr>
                <w:rFonts w:ascii="Calibri" w:eastAsia="Times New Roman" w:hAnsi="Calibri" w:cs="Calibri"/>
                <w:color w:val="auto"/>
                <w:kern w:val="0"/>
                <w:sz w:val="22"/>
                <w:szCs w:val="22"/>
                <w:lang w:eastAsia="en-US"/>
              </w:rPr>
              <w:t xml:space="preserve"> please state. Employment is dependent upon obtaining a satisfactory enhanced disclosure </w:t>
            </w:r>
            <w:proofErr w:type="spellStart"/>
            <w:r w:rsidRPr="000774CE">
              <w:rPr>
                <w:rFonts w:ascii="Calibri" w:eastAsia="Times New Roman" w:hAnsi="Calibri" w:cs="Calibri"/>
                <w:color w:val="auto"/>
                <w:kern w:val="0"/>
                <w:sz w:val="22"/>
                <w:szCs w:val="22"/>
                <w:lang w:eastAsia="en-US"/>
              </w:rPr>
              <w:t>Disclosure</w:t>
            </w:r>
            <w:proofErr w:type="spellEnd"/>
            <w:r w:rsidRPr="000774CE">
              <w:rPr>
                <w:rFonts w:ascii="Calibri" w:eastAsia="Times New Roman" w:hAnsi="Calibri" w:cs="Calibri"/>
                <w:color w:val="auto"/>
                <w:kern w:val="0"/>
                <w:sz w:val="22"/>
                <w:szCs w:val="22"/>
                <w:lang w:eastAsia="en-US"/>
              </w:rPr>
              <w:t xml:space="preserve"> &amp; Barring Certificate from the Disclosure &amp; Barring Service/Disclosure Scotland.</w:t>
            </w:r>
          </w:p>
          <w:p w14:paraId="6CA00DA3"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533823B8"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2BBF2D46"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038B1B1"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tc>
      </w:tr>
    </w:tbl>
    <w:p w14:paraId="482EBFF9"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448788CD"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1E97F60B" w14:textId="77777777" w:rsidR="00766DC9" w:rsidRPr="000774CE" w:rsidRDefault="00766DC9" w:rsidP="00887095">
      <w:pPr>
        <w:autoSpaceDE w:val="0"/>
        <w:autoSpaceDN w:val="0"/>
        <w:adjustRightInd w:val="0"/>
        <w:spacing w:before="0" w:after="0"/>
        <w:ind w:left="0" w:right="0"/>
        <w:rPr>
          <w:rFonts w:ascii="Calibri" w:eastAsia="Times New Roman" w:hAnsi="Calibri" w:cs="Calibri"/>
          <w:b/>
          <w:bCs/>
          <w:color w:val="auto"/>
          <w:kern w:val="0"/>
          <w:sz w:val="22"/>
          <w:szCs w:val="22"/>
          <w:lang w:eastAsia="en-US"/>
        </w:rPr>
      </w:pPr>
    </w:p>
    <w:p w14:paraId="46C6C81B"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eastAsia="en-US"/>
        </w:rPr>
      </w:pPr>
      <w:r w:rsidRPr="000774CE">
        <w:rPr>
          <w:rFonts w:ascii="Calibri" w:eastAsia="Times New Roman" w:hAnsi="Calibri" w:cs="Calibri"/>
          <w:b/>
          <w:bCs/>
          <w:color w:val="auto"/>
          <w:kern w:val="0"/>
          <w:sz w:val="22"/>
          <w:szCs w:val="22"/>
          <w:lang w:eastAsia="en-US"/>
        </w:rPr>
        <w:t>DECLARATION (Please read this carefully before signing this application)</w:t>
      </w:r>
    </w:p>
    <w:tbl>
      <w:tblPr>
        <w:tblW w:w="10915" w:type="dxa"/>
        <w:tblInd w:w="-666"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915"/>
      </w:tblGrid>
      <w:tr w:rsidR="000774CE" w:rsidRPr="000774CE" w14:paraId="74BF211E" w14:textId="77777777" w:rsidTr="00766DC9">
        <w:tc>
          <w:tcPr>
            <w:tcW w:w="10915" w:type="dxa"/>
          </w:tcPr>
          <w:p w14:paraId="52F791EB" w14:textId="77777777" w:rsidR="00887095" w:rsidRPr="000774CE" w:rsidRDefault="00887095" w:rsidP="00887095">
            <w:pPr>
              <w:tabs>
                <w:tab w:val="left" w:pos="557"/>
              </w:tabs>
              <w:autoSpaceDE w:val="0"/>
              <w:autoSpaceDN w:val="0"/>
              <w:adjustRightInd w:val="0"/>
              <w:spacing w:before="0" w:after="0"/>
              <w:ind w:left="576" w:right="0" w:hanging="432"/>
              <w:rPr>
                <w:rFonts w:ascii="Calibri" w:eastAsia="Times New Roman" w:hAnsi="Calibri" w:cs="Calibri"/>
                <w:color w:val="auto"/>
                <w:kern w:val="0"/>
                <w:sz w:val="22"/>
                <w:szCs w:val="22"/>
                <w:lang w:eastAsia="en-US"/>
              </w:rPr>
            </w:pPr>
          </w:p>
          <w:p w14:paraId="7EA5C39A" w14:textId="77777777" w:rsidR="00887095" w:rsidRPr="000774CE" w:rsidRDefault="00887095" w:rsidP="00887095">
            <w:pPr>
              <w:numPr>
                <w:ilvl w:val="0"/>
                <w:numId w:val="10"/>
              </w:numPr>
              <w:tabs>
                <w:tab w:val="left" w:pos="137"/>
                <w:tab w:val="left" w:pos="557"/>
              </w:tabs>
              <w:autoSpaceDE w:val="0"/>
              <w:autoSpaceDN w:val="0"/>
              <w:adjustRightInd w:val="0"/>
              <w:spacing w:before="0" w:after="0"/>
              <w:ind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I confirm that the above information is complete and correct and that any untrue or misleading information will give my employer the right to terminate any employment contract offered.</w:t>
            </w:r>
          </w:p>
          <w:p w14:paraId="384DE5FA" w14:textId="77777777" w:rsidR="00887095" w:rsidRPr="000774CE" w:rsidRDefault="00887095" w:rsidP="00887095">
            <w:pPr>
              <w:tabs>
                <w:tab w:val="left" w:pos="557"/>
              </w:tabs>
              <w:autoSpaceDE w:val="0"/>
              <w:autoSpaceDN w:val="0"/>
              <w:adjustRightInd w:val="0"/>
              <w:spacing w:before="0" w:after="0"/>
              <w:ind w:left="504" w:right="0"/>
              <w:rPr>
                <w:rFonts w:ascii="Calibri" w:eastAsia="Times New Roman" w:hAnsi="Calibri" w:cs="Calibri"/>
                <w:color w:val="auto"/>
                <w:kern w:val="0"/>
                <w:sz w:val="22"/>
                <w:szCs w:val="22"/>
                <w:lang w:eastAsia="en-US"/>
              </w:rPr>
            </w:pPr>
          </w:p>
          <w:p w14:paraId="1F7C8B8D" w14:textId="77777777" w:rsidR="00887095" w:rsidRPr="000774CE" w:rsidRDefault="00887095" w:rsidP="00887095">
            <w:pPr>
              <w:numPr>
                <w:ilvl w:val="0"/>
                <w:numId w:val="10"/>
              </w:numPr>
              <w:tabs>
                <w:tab w:val="left" w:pos="557"/>
              </w:tabs>
              <w:autoSpaceDE w:val="0"/>
              <w:autoSpaceDN w:val="0"/>
              <w:adjustRightInd w:val="0"/>
              <w:spacing w:before="0" w:after="0"/>
              <w:ind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Should we require further information and wish to contact your doctor with a view to obtaining a medical report, the law requires us to inform you of our intention and obtain your permission prior to contacting your doctor.  I agree that the </w:t>
            </w:r>
            <w:proofErr w:type="spellStart"/>
            <w:r w:rsidRPr="000774CE">
              <w:rPr>
                <w:rFonts w:ascii="Calibri" w:eastAsia="Times New Roman" w:hAnsi="Calibri" w:cs="Calibri"/>
                <w:color w:val="auto"/>
                <w:kern w:val="0"/>
                <w:sz w:val="22"/>
                <w:szCs w:val="22"/>
                <w:lang w:eastAsia="en-US"/>
              </w:rPr>
              <w:t>organisation</w:t>
            </w:r>
            <w:proofErr w:type="spellEnd"/>
            <w:r w:rsidRPr="000774CE">
              <w:rPr>
                <w:rFonts w:ascii="Calibri" w:eastAsia="Times New Roman" w:hAnsi="Calibri" w:cs="Calibri"/>
                <w:color w:val="auto"/>
                <w:kern w:val="0"/>
                <w:sz w:val="22"/>
                <w:szCs w:val="22"/>
                <w:lang w:eastAsia="en-US"/>
              </w:rPr>
              <w:t xml:space="preserve"> reserves right the right to require me to undergo a medical examination.  In addition, I agree that this information will be retained in my personnel file during employment and for up to six years thereafter and understand that information will be processed in accordance with the Data Protection Act.</w:t>
            </w:r>
          </w:p>
          <w:p w14:paraId="08027100"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60B5B922" w14:textId="77777777" w:rsidR="00887095" w:rsidRPr="000774CE" w:rsidRDefault="00887095" w:rsidP="00887095">
            <w:pPr>
              <w:numPr>
                <w:ilvl w:val="0"/>
                <w:numId w:val="10"/>
              </w:numPr>
              <w:tabs>
                <w:tab w:val="left" w:pos="557"/>
              </w:tabs>
              <w:autoSpaceDE w:val="0"/>
              <w:autoSpaceDN w:val="0"/>
              <w:adjustRightInd w:val="0"/>
              <w:spacing w:before="0" w:after="0"/>
              <w:ind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I agree that should I be successful in this </w:t>
            </w:r>
            <w:proofErr w:type="gramStart"/>
            <w:r w:rsidRPr="000774CE">
              <w:rPr>
                <w:rFonts w:ascii="Calibri" w:eastAsia="Times New Roman" w:hAnsi="Calibri" w:cs="Calibri"/>
                <w:color w:val="auto"/>
                <w:kern w:val="0"/>
                <w:sz w:val="22"/>
                <w:szCs w:val="22"/>
                <w:lang w:eastAsia="en-US"/>
              </w:rPr>
              <w:t>application,</w:t>
            </w:r>
            <w:proofErr w:type="gramEnd"/>
            <w:r w:rsidRPr="000774CE">
              <w:rPr>
                <w:rFonts w:ascii="Calibri" w:eastAsia="Times New Roman" w:hAnsi="Calibri" w:cs="Calibri"/>
                <w:color w:val="auto"/>
                <w:kern w:val="0"/>
                <w:sz w:val="22"/>
                <w:szCs w:val="22"/>
                <w:lang w:eastAsia="en-US"/>
              </w:rPr>
              <w:t xml:space="preserve"> I will apply to the Disclosure &amp; Barring Service for an enhanced disclosure at the expense of Off The Fence.  I understand that should I fail to do so, or should the disclosure not be to the satisfaction of the company any offer of employment may be withdrawn or my employment terminated.</w:t>
            </w:r>
          </w:p>
          <w:p w14:paraId="368C26AB"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39B43561"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p>
          <w:p w14:paraId="51709A1C" w14:textId="77777777" w:rsidR="00887095" w:rsidRPr="000774CE" w:rsidRDefault="00887095" w:rsidP="00887095">
            <w:pPr>
              <w:tabs>
                <w:tab w:val="left" w:pos="557"/>
              </w:tabs>
              <w:autoSpaceDE w:val="0"/>
              <w:autoSpaceDN w:val="0"/>
              <w:adjustRightInd w:val="0"/>
              <w:spacing w:before="0" w:after="0"/>
              <w:ind w:left="0" w:right="0"/>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          Signed:                                                                                                Date:  </w:t>
            </w:r>
          </w:p>
          <w:p w14:paraId="67D51623" w14:textId="77777777" w:rsidR="00887095" w:rsidRPr="000774CE" w:rsidRDefault="00887095" w:rsidP="00887095">
            <w:pPr>
              <w:tabs>
                <w:tab w:val="left" w:pos="557"/>
              </w:tabs>
              <w:autoSpaceDE w:val="0"/>
              <w:autoSpaceDN w:val="0"/>
              <w:adjustRightInd w:val="0"/>
              <w:spacing w:before="0" w:after="0"/>
              <w:ind w:left="576" w:right="0" w:hanging="432"/>
              <w:jc w:val="right"/>
              <w:rPr>
                <w:rFonts w:ascii="Calibri" w:eastAsia="Times New Roman" w:hAnsi="Calibri" w:cs="Calibri"/>
                <w:color w:val="auto"/>
                <w:kern w:val="0"/>
                <w:sz w:val="22"/>
                <w:szCs w:val="22"/>
                <w:lang w:eastAsia="en-US"/>
              </w:rPr>
            </w:pPr>
          </w:p>
        </w:tc>
      </w:tr>
    </w:tbl>
    <w:p w14:paraId="63666505" w14:textId="77777777" w:rsidR="00887095" w:rsidRPr="000774CE" w:rsidRDefault="00887095" w:rsidP="00887095">
      <w:pPr>
        <w:spacing w:before="0" w:after="0"/>
        <w:ind w:left="0" w:right="0"/>
        <w:rPr>
          <w:rFonts w:ascii="Calibri" w:eastAsia="Times New Roman" w:hAnsi="Calibri" w:cs="Calibri"/>
          <w:color w:val="auto"/>
          <w:kern w:val="0"/>
          <w:sz w:val="22"/>
          <w:szCs w:val="22"/>
          <w:lang w:eastAsia="en-US"/>
        </w:rPr>
      </w:pPr>
    </w:p>
    <w:p w14:paraId="6A3E6B06" w14:textId="77777777" w:rsidR="00887095" w:rsidRPr="000774CE" w:rsidRDefault="00887095" w:rsidP="00887095">
      <w:pPr>
        <w:spacing w:before="0" w:after="0"/>
        <w:ind w:left="0" w:right="0"/>
        <w:jc w:val="center"/>
        <w:rPr>
          <w:rFonts w:ascii="Calibri" w:eastAsia="Times New Roman" w:hAnsi="Calibri" w:cs="Calibri"/>
          <w:color w:val="auto"/>
          <w:kern w:val="0"/>
          <w:sz w:val="22"/>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887095" w:rsidRPr="000774CE" w14:paraId="5005E38C" w14:textId="77777777" w:rsidTr="005B6F7D">
        <w:tc>
          <w:tcPr>
            <w:tcW w:w="10908" w:type="dxa"/>
            <w:shd w:val="clear" w:color="auto" w:fill="auto"/>
          </w:tcPr>
          <w:p w14:paraId="779CA8D5" w14:textId="77777777" w:rsidR="00887095" w:rsidRPr="000774CE" w:rsidRDefault="00887095" w:rsidP="00887095">
            <w:pPr>
              <w:autoSpaceDE w:val="0"/>
              <w:autoSpaceDN w:val="0"/>
              <w:adjustRightInd w:val="0"/>
              <w:spacing w:before="0" w:after="0"/>
              <w:ind w:left="0" w:right="0"/>
              <w:rPr>
                <w:rFonts w:ascii="Calibri" w:eastAsia="Times New Roman" w:hAnsi="Calibri" w:cs="Calibri"/>
                <w:color w:val="auto"/>
                <w:kern w:val="0"/>
                <w:sz w:val="22"/>
                <w:szCs w:val="22"/>
                <w:lang w:val="en-GB" w:eastAsia="en-GB"/>
              </w:rPr>
            </w:pPr>
            <w:r w:rsidRPr="000774CE">
              <w:rPr>
                <w:rFonts w:ascii="Calibri" w:eastAsia="Times New Roman" w:hAnsi="Calibri" w:cs="Calibri"/>
                <w:color w:val="auto"/>
                <w:kern w:val="0"/>
                <w:sz w:val="22"/>
                <w:szCs w:val="22"/>
                <w:lang w:val="en-GB" w:eastAsia="en-GB"/>
              </w:rPr>
              <w:t xml:space="preserve">The EU </w:t>
            </w:r>
            <w:r w:rsidRPr="000774CE">
              <w:rPr>
                <w:rFonts w:ascii="Calibri" w:eastAsia="Times New Roman" w:hAnsi="Calibri" w:cs="Calibri"/>
                <w:b/>
                <w:color w:val="auto"/>
                <w:kern w:val="0"/>
                <w:sz w:val="22"/>
                <w:szCs w:val="22"/>
                <w:lang w:val="en-GB" w:eastAsia="en-GB"/>
              </w:rPr>
              <w:t>General Data Protection Regulation 2018</w:t>
            </w:r>
            <w:r w:rsidRPr="000774CE">
              <w:rPr>
                <w:rFonts w:ascii="Calibri" w:eastAsia="Times New Roman" w:hAnsi="Calibri" w:cs="Calibri"/>
                <w:color w:val="auto"/>
                <w:kern w:val="0"/>
                <w:sz w:val="22"/>
                <w:szCs w:val="22"/>
                <w:lang w:val="en-GB" w:eastAsia="en-GB"/>
              </w:rPr>
              <w:t xml:space="preserve"> (GDPR) has replaced the Data Protection Act (1995) and came into force on 25</w:t>
            </w:r>
            <w:r w:rsidRPr="000774CE">
              <w:rPr>
                <w:rFonts w:ascii="Calibri" w:eastAsia="Times New Roman" w:hAnsi="Calibri" w:cs="Calibri"/>
                <w:color w:val="auto"/>
                <w:kern w:val="0"/>
                <w:sz w:val="22"/>
                <w:szCs w:val="22"/>
                <w:vertAlign w:val="superscript"/>
                <w:lang w:val="en-GB" w:eastAsia="en-GB"/>
              </w:rPr>
              <w:t>th</w:t>
            </w:r>
            <w:r w:rsidRPr="000774CE">
              <w:rPr>
                <w:rFonts w:ascii="Calibri" w:eastAsia="Times New Roman" w:hAnsi="Calibri" w:cs="Calibri"/>
                <w:color w:val="auto"/>
                <w:kern w:val="0"/>
                <w:sz w:val="22"/>
                <w:szCs w:val="22"/>
                <w:lang w:val="en-GB" w:eastAsia="en-GB"/>
              </w:rPr>
              <w:t xml:space="preserve"> May 2018. GDPR makes it clear that all data is collected legally, stored </w:t>
            </w:r>
            <w:proofErr w:type="gramStart"/>
            <w:r w:rsidRPr="000774CE">
              <w:rPr>
                <w:rFonts w:ascii="Calibri" w:eastAsia="Times New Roman" w:hAnsi="Calibri" w:cs="Calibri"/>
                <w:color w:val="auto"/>
                <w:kern w:val="0"/>
                <w:sz w:val="22"/>
                <w:szCs w:val="22"/>
                <w:lang w:val="en-GB" w:eastAsia="en-GB"/>
              </w:rPr>
              <w:t>securely</w:t>
            </w:r>
            <w:proofErr w:type="gramEnd"/>
            <w:r w:rsidRPr="000774CE">
              <w:rPr>
                <w:rFonts w:ascii="Calibri" w:eastAsia="Times New Roman" w:hAnsi="Calibri" w:cs="Calibri"/>
                <w:color w:val="auto"/>
                <w:kern w:val="0"/>
                <w:sz w:val="22"/>
                <w:szCs w:val="22"/>
                <w:lang w:val="en-GB" w:eastAsia="en-GB"/>
              </w:rPr>
              <w:t xml:space="preserve"> and used responsibly and in view of these changes we have reviewed the personal data we hold. The data supplied on this application form will be kept in a secure location for 6 months following the application/interview.</w:t>
            </w:r>
          </w:p>
        </w:tc>
      </w:tr>
    </w:tbl>
    <w:p w14:paraId="0CF7488E" w14:textId="77777777" w:rsidR="00887095" w:rsidRPr="000774CE" w:rsidRDefault="00887095" w:rsidP="00887095">
      <w:pPr>
        <w:spacing w:before="0" w:after="0"/>
        <w:ind w:left="0" w:right="0"/>
        <w:jc w:val="center"/>
        <w:rPr>
          <w:rFonts w:ascii="Calibri" w:eastAsia="Times New Roman" w:hAnsi="Calibri" w:cs="Calibri"/>
          <w:color w:val="auto"/>
          <w:kern w:val="0"/>
          <w:sz w:val="22"/>
          <w:szCs w:val="22"/>
          <w:lang w:eastAsia="en-US"/>
        </w:rPr>
      </w:pPr>
    </w:p>
    <w:p w14:paraId="05A72922" w14:textId="77777777" w:rsidR="00887095" w:rsidRPr="000774CE" w:rsidRDefault="00887095" w:rsidP="00887095">
      <w:pPr>
        <w:spacing w:before="0" w:after="0"/>
        <w:ind w:left="0" w:right="0"/>
        <w:rPr>
          <w:rFonts w:ascii="Calibri" w:eastAsia="Times New Roman" w:hAnsi="Calibri" w:cs="Calibri"/>
          <w:color w:val="auto"/>
          <w:kern w:val="0"/>
          <w:sz w:val="22"/>
          <w:szCs w:val="22"/>
          <w:lang w:eastAsia="en-US"/>
        </w:rPr>
      </w:pPr>
    </w:p>
    <w:p w14:paraId="78E1C401" w14:textId="77777777" w:rsidR="00887095" w:rsidRPr="000774CE" w:rsidRDefault="00887095" w:rsidP="00887095">
      <w:pPr>
        <w:spacing w:before="0" w:after="0"/>
        <w:ind w:left="0" w:right="0"/>
        <w:jc w:val="center"/>
        <w:rPr>
          <w:rFonts w:ascii="Calibri" w:eastAsia="Times New Roman" w:hAnsi="Calibri" w:cs="Calibri"/>
          <w:color w:val="auto"/>
          <w:kern w:val="0"/>
          <w:sz w:val="22"/>
          <w:szCs w:val="22"/>
          <w:lang w:eastAsia="en-US"/>
        </w:rPr>
      </w:pPr>
    </w:p>
    <w:p w14:paraId="7FCD4363" w14:textId="563BA79A" w:rsidR="00887095" w:rsidRPr="000774CE" w:rsidRDefault="00887095" w:rsidP="00765D1D">
      <w:pPr>
        <w:spacing w:before="0" w:after="0"/>
        <w:ind w:left="0" w:right="0"/>
        <w:jc w:val="center"/>
        <w:rPr>
          <w:rFonts w:ascii="Calibri" w:eastAsia="Times New Roman" w:hAnsi="Calibri" w:cs="Calibri"/>
          <w:color w:val="auto"/>
          <w:kern w:val="0"/>
          <w:sz w:val="22"/>
          <w:szCs w:val="22"/>
          <w:lang w:eastAsia="en-US"/>
        </w:rPr>
      </w:pPr>
      <w:r w:rsidRPr="000774CE">
        <w:rPr>
          <w:rFonts w:ascii="Calibri" w:eastAsia="Times New Roman" w:hAnsi="Calibri" w:cs="Calibri"/>
          <w:color w:val="auto"/>
          <w:kern w:val="0"/>
          <w:sz w:val="22"/>
          <w:szCs w:val="22"/>
          <w:lang w:eastAsia="en-US"/>
        </w:rPr>
        <w:t xml:space="preserve">Once completed, please mark </w:t>
      </w:r>
      <w:r w:rsidRPr="000774CE">
        <w:rPr>
          <w:rFonts w:ascii="Calibri" w:eastAsia="Times New Roman" w:hAnsi="Calibri" w:cs="Calibri"/>
          <w:b/>
          <w:color w:val="auto"/>
          <w:kern w:val="0"/>
          <w:sz w:val="22"/>
          <w:szCs w:val="22"/>
          <w:lang w:eastAsia="en-US"/>
        </w:rPr>
        <w:t>Private &amp; Confidential</w:t>
      </w:r>
      <w:r w:rsidRPr="000774CE">
        <w:rPr>
          <w:rFonts w:ascii="Calibri" w:eastAsia="Times New Roman" w:hAnsi="Calibri" w:cs="Calibri"/>
          <w:color w:val="auto"/>
          <w:kern w:val="0"/>
          <w:sz w:val="22"/>
          <w:szCs w:val="22"/>
          <w:lang w:eastAsia="en-US"/>
        </w:rPr>
        <w:t xml:space="preserve"> and return this form to </w:t>
      </w:r>
    </w:p>
    <w:p w14:paraId="4999AD3D" w14:textId="2D98EDC1" w:rsidR="00765D1D" w:rsidRPr="000774CE" w:rsidRDefault="000774CE" w:rsidP="00765D1D">
      <w:pPr>
        <w:spacing w:before="0" w:after="0"/>
        <w:ind w:left="0" w:right="0"/>
        <w:jc w:val="center"/>
        <w:rPr>
          <w:rFonts w:ascii="Calibri" w:eastAsia="Times New Roman" w:hAnsi="Calibri" w:cs="Calibri"/>
          <w:color w:val="auto"/>
          <w:kern w:val="0"/>
          <w:sz w:val="22"/>
          <w:szCs w:val="22"/>
          <w:lang w:eastAsia="en-US"/>
        </w:rPr>
      </w:pPr>
      <w:hyperlink r:id="rId12" w:history="1">
        <w:r w:rsidR="00765D1D" w:rsidRPr="000774CE">
          <w:rPr>
            <w:rStyle w:val="Hyperlink"/>
            <w:rFonts w:ascii="Calibri" w:eastAsia="Times New Roman" w:hAnsi="Calibri" w:cs="Calibri"/>
            <w:color w:val="auto"/>
            <w:kern w:val="0"/>
            <w:sz w:val="22"/>
            <w:szCs w:val="22"/>
            <w:lang w:eastAsia="en-US"/>
          </w:rPr>
          <w:t>steve.brunton@offthefence.org.uk</w:t>
        </w:r>
      </w:hyperlink>
      <w:r w:rsidR="00765D1D" w:rsidRPr="000774CE">
        <w:rPr>
          <w:rFonts w:ascii="Calibri" w:eastAsia="Times New Roman" w:hAnsi="Calibri" w:cs="Calibri"/>
          <w:color w:val="auto"/>
          <w:kern w:val="0"/>
          <w:sz w:val="22"/>
          <w:szCs w:val="22"/>
          <w:lang w:eastAsia="en-US"/>
        </w:rPr>
        <w:t xml:space="preserve"> </w:t>
      </w:r>
    </w:p>
    <w:p w14:paraId="009F2A06" w14:textId="77777777" w:rsidR="00711BD9" w:rsidRPr="000774CE" w:rsidRDefault="00711BD9" w:rsidP="00887095">
      <w:pPr>
        <w:keepNext/>
        <w:keepLines/>
        <w:widowControl w:val="0"/>
        <w:tabs>
          <w:tab w:val="left" w:pos="7200"/>
        </w:tabs>
        <w:spacing w:before="144" w:after="72"/>
        <w:ind w:left="0" w:right="0"/>
        <w:jc w:val="center"/>
        <w:rPr>
          <w:color w:val="auto"/>
        </w:rPr>
      </w:pPr>
    </w:p>
    <w:sectPr w:rsidR="00711BD9" w:rsidRPr="000774CE" w:rsidSect="00766DC9">
      <w:headerReference w:type="default" r:id="rId13"/>
      <w:footerReference w:type="default" r:id="rId14"/>
      <w:pgSz w:w="12240" w:h="15840" w:code="1"/>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3EA45" w14:textId="77777777" w:rsidR="005B6F7D" w:rsidRDefault="005B6F7D" w:rsidP="00A66B18">
      <w:pPr>
        <w:spacing w:before="0" w:after="0"/>
      </w:pPr>
      <w:r>
        <w:separator/>
      </w:r>
    </w:p>
  </w:endnote>
  <w:endnote w:type="continuationSeparator" w:id="0">
    <w:p w14:paraId="25B3174B" w14:textId="77777777" w:rsidR="005B6F7D" w:rsidRDefault="005B6F7D"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ED8A1" w14:textId="77777777" w:rsidR="00105388" w:rsidRPr="001C549C" w:rsidRDefault="000774CE" w:rsidP="001C549C">
    <w:pPr>
      <w:pStyle w:val="NoSpacing"/>
      <w:ind w:left="0"/>
      <w:rPr>
        <w:rFonts w:ascii="Century Gothic" w:hAnsi="Century Gothic"/>
        <w:sz w:val="16"/>
        <w:szCs w:val="16"/>
      </w:rPr>
    </w:pPr>
    <w:r>
      <w:rPr>
        <w:noProof/>
      </w:rPr>
      <w:pict w14:anchorId="4CBB7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96" type="#_x0000_t75" style="position:absolute;margin-left:540pt;margin-top:727.6pt;width:47.6pt;height:49.5pt;z-index:251657728;visibility:visible;mso-position-horizontal-relative:page;mso-position-vertical-relative:page;mso-width-relative:margin;mso-height-relative:margin">
          <v:imagedata r:id="rId1" o:title="" croptop="12330f" cropbottom="9688f" cropleft="23118f" cropright="16238f"/>
          <w10:wrap anchorx="page" anchory="page"/>
        </v:shape>
      </w:pict>
    </w:r>
    <w:r>
      <w:rPr>
        <w:noProof/>
      </w:rPr>
      <w:pict w14:anchorId="4DEE07BF">
        <v:shape id="Picture 9" o:spid="_x0000_s2095" type="#_x0000_t75" alt="FR_RegLogo_HR" style="position:absolute;margin-left:310pt;margin-top:.95pt;width:118.9pt;height:36.35pt;z-index:251656704;visibility:visible;mso-width-relative:margin;mso-height-relative:margin">
          <v:imagedata r:id="rId2" o:title="FR_RegLogo_HR"/>
        </v:shape>
      </w:pict>
    </w:r>
    <w:r>
      <w:rPr>
        <w:noProof/>
      </w:rPr>
      <w:pict w14:anchorId="3FAC116A">
        <v:shape id="Picture 7" o:spid="_x0000_s2094" type="#_x0000_t75" alt="Mindful Employer logo blue jpeg" style="position:absolute;margin-left:147.85pt;margin-top:2.45pt;width:75.25pt;height:30.9pt;z-index:251655680;visibility:visible;mso-width-relative:margin;mso-height-relative:margin">
          <v:imagedata r:id="rId3" o:title="Mindful Employer logo blue jpeg"/>
        </v:shape>
      </w:pict>
    </w:r>
    <w:r w:rsidR="00105388" w:rsidRPr="00105388">
      <w:rPr>
        <w:rFonts w:ascii="Century Gothic" w:hAnsi="Century Gothic"/>
        <w:sz w:val="16"/>
        <w:szCs w:val="16"/>
      </w:rPr>
      <w:t xml:space="preserve"> </w:t>
    </w:r>
    <w:r>
      <w:rPr>
        <w:noProof/>
      </w:rPr>
      <w:pict w14:anchorId="4724DFFB">
        <v:shape id="Picture 10" o:spid="_x0000_s2093" type="#_x0000_t75" style="position:absolute;margin-left:250.85pt;margin-top:4.05pt;width:42.2pt;height:54.7pt;z-index:-251655680;visibility:visible;mso-position-horizontal-relative:margin;mso-position-vertical-relative:text" wrapcoords="9257 0 1543 4734 1157 9468 3086 14203 3471 19233 7714 21304 8100 21304 14657 21304 15043 21304 18900 18937 19671 14203 21600 9468 21214 3847 13500 0 11571 0 9257 0">
          <v:imagedata r:id="rId4" o:title=""/>
          <w10:wrap type="tight" anchorx="margin"/>
        </v:shape>
      </w:pict>
    </w:r>
    <w:r w:rsidR="00105388" w:rsidRPr="00105388">
      <w:rPr>
        <w:rFonts w:ascii="Century Gothic" w:hAnsi="Century Gothic"/>
        <w:sz w:val="16"/>
        <w:szCs w:val="16"/>
      </w:rPr>
      <w:t xml:space="preserve">Off </w:t>
    </w:r>
    <w:proofErr w:type="gramStart"/>
    <w:r w:rsidR="00105388" w:rsidRPr="00105388">
      <w:rPr>
        <w:rFonts w:ascii="Century Gothic" w:hAnsi="Century Gothic"/>
        <w:sz w:val="16"/>
        <w:szCs w:val="16"/>
      </w:rPr>
      <w:t>The</w:t>
    </w:r>
    <w:proofErr w:type="gramEnd"/>
    <w:r w:rsidR="00105388" w:rsidRPr="00105388">
      <w:rPr>
        <w:rFonts w:ascii="Century Gothic" w:hAnsi="Century Gothic"/>
        <w:sz w:val="16"/>
        <w:szCs w:val="16"/>
      </w:rPr>
      <w:t xml:space="preserve"> Fence Trust Limited</w:t>
    </w:r>
  </w:p>
  <w:p w14:paraId="66399F5B" w14:textId="77777777"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14:paraId="4BA36476" w14:textId="77777777" w:rsidR="00105388" w:rsidRPr="00105388" w:rsidRDefault="001C549C" w:rsidP="00105388">
    <w:pPr>
      <w:pStyle w:val="Footer"/>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BE1CC" w14:textId="77777777" w:rsidR="005B6F7D" w:rsidRDefault="005B6F7D" w:rsidP="00A66B18">
      <w:pPr>
        <w:spacing w:before="0" w:after="0"/>
      </w:pPr>
      <w:r>
        <w:separator/>
      </w:r>
    </w:p>
  </w:footnote>
  <w:footnote w:type="continuationSeparator" w:id="0">
    <w:p w14:paraId="56C5025A" w14:textId="77777777" w:rsidR="005B6F7D" w:rsidRDefault="005B6F7D"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7B013" w14:textId="77777777" w:rsidR="0040392A" w:rsidRPr="00BC5475" w:rsidRDefault="000774CE" w:rsidP="0040392A">
    <w:pPr>
      <w:pStyle w:val="NoSpacing"/>
      <w:ind w:left="0"/>
      <w:rPr>
        <w:rFonts w:ascii="Century Gothic" w:hAnsi="Century Gothic"/>
        <w:color w:val="FFFFFF"/>
        <w:sz w:val="20"/>
      </w:rPr>
    </w:pPr>
    <w:r>
      <w:rPr>
        <w:noProof/>
      </w:rPr>
      <w:pict w14:anchorId="1654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103" type="#_x0000_t75" style="position:absolute;margin-left:327.1pt;margin-top:-18.1pt;width:156.25pt;height:80.25pt;z-index:251658752;visibility:visible">
          <v:imagedata r:id="rId1" o:title=""/>
        </v:shape>
      </w:pict>
    </w:r>
    <w:r>
      <w:rPr>
        <w:noProof/>
      </w:rPr>
      <w:pict w14:anchorId="31AB8F8B">
        <v:group id="Graphic 17" o:spid="_x0000_s2098" alt="Curved accent shapes that collectively build the header design" style="position:absolute;margin-left:0;margin-top:-51.7pt;width:652.2pt;height:127.5pt;z-index:-251661824;mso-position-horizontal:left;mso-position-horizontal-relative:page;mso-width-relative:margin;mso-height-relative:margin" coordorigin="-71,-71" coordsize="603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">
          <v:shape id="Freeform: Shape 20" o:spid="_x0000_s2099"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" path="m3869531,1359694v,,-489585,474345,-1509712,384810c1339691,1654969,936784,1180624,7144,1287304l7144,7144r3862387,l3869531,1359694xe" fillcolor="#629dd1" stroked="f">
            <v:stroke joinstyle="miter"/>
            <v:path arrowok="t" o:connecttype="custom" o:connectlocs="3869531,1359694;2359819,1744504;7144,1287304;7144,7144;3869531,7144;3869531,1359694" o:connectangles="0,0,0,0,0,0"/>
          </v:shape>
          <v:shape id="Freeform: Shape 22" o:spid="_x0000_s2100"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" path="m7144,1699736v,,1403032,618173,2927032,-215265c4459129,651986,5998369,893921,5998369,893921r,-886777l7144,7144r,1692592xe" fillcolor="#4a66ac" stroked="f">
            <v:stroke joinstyle="miter"/>
            <v:path arrowok="t" o:connecttype="custom" o:connectlocs="7144,1699736;2934176,1484471;5998369,893921;5998369,7144;7144,7144;7144,1699736" o:connectangles="0,0,0,0,0,0"/>
          </v:shape>
          <v:shape id="Freeform: Shape 23" o:spid="_x0000_s2101"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" path="m7144,7144r,606742c647224,1034891,2136934,964406,3546634,574834,4882039,205264,5998369,893921,5998369,893921r,-886777l7144,7144xe" fillcolor="#4a66ac" stroked="f">
            <v:fill color2="#90a2cf" rotate="t" angle="90" focus="100%" type="gradient"/>
            <v:stroke joinstyle="miter"/>
            <v:path arrowok="t" o:connecttype="custom" o:connectlocs="7144,7144;7144,613886;3546634,574834;5998369,893921;5998369,7144;7144,7144" o:connectangles="0,0,0,0,0,0"/>
          </v:shape>
          <v:shape id="Freeform: Shape 24" o:spid="_x0000_s2102" style="position:absolute;left:32038;top:9263;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" path="m7144,481489c380524,602456,751999,764381,1305401,812959,2325529,902494,2815114,428149,2815114,428149r,-421005c2332196,236696,1376839,568166,7144,481489xe" fillcolor="#629dd1" stroked="f">
            <v:fill color2="#3477b2" angle="90" focus="100%" type="gradient"/>
            <v:stroke joinstyle="miter"/>
            <v:path arrowok="t" o:connecttype="custom" o:connectlocs="7144,481489;1305401,812959;2815114,428149;2815114,7144;7144,481489" o:connectangles="0,0,0,0,0"/>
          </v:shape>
          <w10:wrap anchorx="page"/>
        </v:group>
      </w:pict>
    </w:r>
    <w:r>
      <w:rPr>
        <w:noProof/>
      </w:rPr>
      <w:pict w14:anchorId="1DAE8F48">
        <v:rect id="Rectangle 208" o:spid="_x0000_s2097" style="position:absolute;margin-left:556.3pt;margin-top:547.5pt;width:39.35pt;height:171.9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yQEA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" o:allowincell="f" filled="f" stroked="f">
          <v:textbox style="layout-flow:vertical;mso-layout-flow-alt:bottom-to-top;mso-next-textbox:#Rectangle 208;mso-fit-shape-to-text:t">
            <w:txbxContent>
              <w:p w14:paraId="6CB17D2B" w14:textId="77777777" w:rsidR="00BF355E" w:rsidRPr="00BC5475" w:rsidRDefault="00BF355E">
                <w:pPr>
                  <w:pStyle w:val="Footer"/>
                  <w:rPr>
                    <w:rFonts w:ascii="Franklin Gothic Medium" w:eastAsia="HGSoeiKakugothicUB" w:hAnsi="Franklin Gothic Medium"/>
                    <w:sz w:val="44"/>
                    <w:szCs w:val="44"/>
                  </w:rPr>
                </w:pPr>
                <w:r w:rsidRPr="00BC5475">
                  <w:rPr>
                    <w:rFonts w:ascii="Franklin Gothic Medium" w:eastAsia="HGSoeiKakugothicUB" w:hAnsi="Franklin Gothic Medium"/>
                  </w:rPr>
                  <w:t>Page</w:t>
                </w:r>
                <w:r w:rsidRPr="00BC5475">
                  <w:rPr>
                    <w:rFonts w:eastAsia="HGGothicE"/>
                    <w:sz w:val="22"/>
                    <w:szCs w:val="22"/>
                  </w:rPr>
                  <w:fldChar w:fldCharType="begin"/>
                </w:r>
                <w:r>
                  <w:instrText xml:space="preserve"> PAGE    \* MERGEFORMAT </w:instrText>
                </w:r>
                <w:r w:rsidRPr="00BC5475">
                  <w:rPr>
                    <w:rFonts w:eastAsia="HGGothicE"/>
                    <w:sz w:val="22"/>
                    <w:szCs w:val="22"/>
                  </w:rPr>
                  <w:fldChar w:fldCharType="separate"/>
                </w:r>
                <w:r w:rsidR="00766DC9" w:rsidRPr="00766DC9">
                  <w:rPr>
                    <w:rFonts w:ascii="Franklin Gothic Medium" w:eastAsia="HGSoeiKakugothicUB" w:hAnsi="Franklin Gothic Medium"/>
                    <w:noProof/>
                    <w:sz w:val="44"/>
                    <w:szCs w:val="44"/>
                  </w:rPr>
                  <w:t>5</w:t>
                </w:r>
                <w:r w:rsidRPr="00BC5475">
                  <w:rPr>
                    <w:rFonts w:ascii="Franklin Gothic Medium" w:eastAsia="HGSoeiKakugothicUB" w:hAnsi="Franklin Gothic Medium"/>
                    <w:noProof/>
                    <w:sz w:val="44"/>
                    <w:szCs w:val="44"/>
                  </w:rPr>
                  <w:fldChar w:fldCharType="end"/>
                </w:r>
              </w:p>
            </w:txbxContent>
          </v:textbox>
          <w10:wrap anchorx="page" anchory="page"/>
        </v:rect>
      </w:pict>
    </w:r>
    <w:r w:rsidR="00105388" w:rsidRPr="00BC5475">
      <w:rPr>
        <w:rFonts w:ascii="Century Gothic" w:hAnsi="Century Gothic"/>
        <w:noProof/>
        <w:color w:val="FFFFFF"/>
        <w:sz w:val="20"/>
        <w:lang w:eastAsia="en-GB"/>
      </w:rPr>
      <w:t>37</w:t>
    </w:r>
    <w:r w:rsidR="00105388" w:rsidRPr="00BC5475">
      <w:rPr>
        <w:rFonts w:ascii="Century Gothic" w:hAnsi="Century Gothic"/>
        <w:color w:val="FFFFFF"/>
        <w:sz w:val="20"/>
      </w:rPr>
      <w:t xml:space="preserve"> P</w:t>
    </w:r>
    <w:r w:rsidR="00692EA5" w:rsidRPr="00BC5475">
      <w:rPr>
        <w:rFonts w:ascii="Century Gothic" w:hAnsi="Century Gothic"/>
        <w:color w:val="FFFFFF"/>
        <w:sz w:val="20"/>
      </w:rPr>
      <w:t>ortland Road, Hove, East Sussex</w:t>
    </w:r>
    <w:r w:rsidR="00105388" w:rsidRPr="00BC5475">
      <w:rPr>
        <w:rFonts w:ascii="Century Gothic" w:hAnsi="Century Gothic"/>
        <w:color w:val="FFFFFF"/>
        <w:sz w:val="20"/>
      </w:rPr>
      <w:t xml:space="preserve"> BN3 5</w:t>
    </w:r>
    <w:r w:rsidR="007A27B3" w:rsidRPr="00BC5475">
      <w:rPr>
        <w:rFonts w:ascii="Century Gothic" w:hAnsi="Century Gothic"/>
        <w:color w:val="FFFFFF"/>
        <w:sz w:val="20"/>
      </w:rPr>
      <w:t>DQ</w:t>
    </w:r>
  </w:p>
  <w:p w14:paraId="27CA7B42" w14:textId="77777777" w:rsidR="00105388" w:rsidRPr="00BC5475" w:rsidRDefault="00105388" w:rsidP="0040392A">
    <w:pPr>
      <w:pStyle w:val="NoSpacing"/>
      <w:ind w:left="0"/>
      <w:rPr>
        <w:rFonts w:ascii="Century Gothic" w:hAnsi="Century Gothic"/>
        <w:color w:val="FFFFFF"/>
        <w:sz w:val="20"/>
      </w:rPr>
    </w:pPr>
    <w:r w:rsidRPr="00BC5475">
      <w:rPr>
        <w:rFonts w:ascii="Century Gothic" w:hAnsi="Century Gothic"/>
        <w:color w:val="FFFFFF"/>
        <w:sz w:val="20"/>
      </w:rPr>
      <w:t>01273 733566</w:t>
    </w:r>
  </w:p>
  <w:p w14:paraId="1DE748DB" w14:textId="77777777" w:rsidR="00105388" w:rsidRPr="00BC5475" w:rsidRDefault="00105388" w:rsidP="0040392A">
    <w:pPr>
      <w:pStyle w:val="NoSpacing"/>
      <w:ind w:left="0"/>
      <w:rPr>
        <w:rFonts w:ascii="Century Gothic" w:hAnsi="Century Gothic"/>
        <w:color w:val="FFFFFF"/>
        <w:sz w:val="20"/>
      </w:rPr>
    </w:pPr>
    <w:r w:rsidRPr="00BC5475">
      <w:rPr>
        <w:rFonts w:ascii="Century Gothic" w:hAnsi="Century Gothic"/>
        <w:color w:val="FFFFFF"/>
        <w:sz w:val="20"/>
      </w:rPr>
      <w:t xml:space="preserve">office@offthefence.org.uk  </w:t>
    </w:r>
  </w:p>
  <w:p w14:paraId="4CE2AB4F" w14:textId="77777777" w:rsidR="00105388" w:rsidRPr="00BC5475" w:rsidRDefault="000774CE" w:rsidP="0040392A">
    <w:pPr>
      <w:pStyle w:val="NoSpacing"/>
      <w:ind w:left="0"/>
      <w:rPr>
        <w:rFonts w:ascii="Century Gothic" w:hAnsi="Century Gothic"/>
        <w:color w:val="FFFFFF"/>
        <w:sz w:val="20"/>
      </w:rPr>
    </w:pPr>
    <w:hyperlink r:id="rId2" w:history="1">
      <w:r w:rsidR="00692EA5" w:rsidRPr="00BC5475">
        <w:rPr>
          <w:rStyle w:val="Hyperlink"/>
          <w:rFonts w:ascii="Century Gothic" w:hAnsi="Century Gothic"/>
          <w:color w:val="FFFFFF"/>
          <w:sz w:val="20"/>
          <w:u w:val="none"/>
        </w:rPr>
        <w:t>www.offthefence.org.uk</w:t>
      </w:r>
    </w:hyperlink>
  </w:p>
  <w:p w14:paraId="2ED2E6EB" w14:textId="77777777" w:rsidR="00692EA5" w:rsidRPr="00BC5475" w:rsidRDefault="00692EA5" w:rsidP="0040392A">
    <w:pPr>
      <w:pStyle w:val="NoSpacing"/>
      <w:ind w:left="0"/>
      <w:rPr>
        <w:rFonts w:ascii="Century Gothic" w:hAnsi="Century Gothic"/>
        <w:color w:val="FFFFFF"/>
        <w:sz w:val="20"/>
      </w:rPr>
    </w:pPr>
    <w:r w:rsidRPr="00BC5475">
      <w:rPr>
        <w:rFonts w:ascii="Century Gothic" w:hAnsi="Century Gothic"/>
        <w:color w:val="FFFFFF"/>
        <w:sz w:val="20"/>
      </w:rPr>
      <w:t>Mayor’s Charity 2020-21 + 2021-22</w:t>
    </w:r>
  </w:p>
  <w:p w14:paraId="6BF18A74" w14:textId="77777777" w:rsidR="00A66B18" w:rsidRDefault="00A66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C7986"/>
    <w:multiLevelType w:val="hybridMultilevel"/>
    <w:tmpl w:val="000E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6" w15:restartNumberingAfterBreak="0">
    <w:nsid w:val="3F5E2FA4"/>
    <w:multiLevelType w:val="hybridMultilevel"/>
    <w:tmpl w:val="A77EF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884B74"/>
    <w:multiLevelType w:val="multilevel"/>
    <w:tmpl w:val="E970F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8"/>
  </w:num>
  <w:num w:numId="3">
    <w:abstractNumId w:val="0"/>
  </w:num>
  <w:num w:numId="4">
    <w:abstractNumId w:val="9"/>
  </w:num>
  <w:num w:numId="5">
    <w:abstractNumId w:val="2"/>
  </w:num>
  <w:num w:numId="6">
    <w:abstractNumId w:val="4"/>
  </w:num>
  <w:num w:numId="7">
    <w:abstractNumId w:val="6"/>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Moves/>
  <w:defaultTabStop w:val="720"/>
  <w:characterSpacingControl w:val="doNotCompress"/>
  <w:hdrShapeDefaults>
    <o:shapedefaults v:ext="edit" spidmax="2105" fill="f" fillcolor="white" stroke="f">
      <v:fill color="white" on="f"/>
      <v:stroke on="f"/>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5388"/>
    <w:rsid w:val="0000763F"/>
    <w:rsid w:val="00010333"/>
    <w:rsid w:val="00021A77"/>
    <w:rsid w:val="0005609B"/>
    <w:rsid w:val="000616A0"/>
    <w:rsid w:val="0006514D"/>
    <w:rsid w:val="0007058D"/>
    <w:rsid w:val="000774CE"/>
    <w:rsid w:val="00083BAA"/>
    <w:rsid w:val="00105388"/>
    <w:rsid w:val="0010680C"/>
    <w:rsid w:val="001129C0"/>
    <w:rsid w:val="001370C2"/>
    <w:rsid w:val="00141672"/>
    <w:rsid w:val="00152B0B"/>
    <w:rsid w:val="001766D6"/>
    <w:rsid w:val="001876E3"/>
    <w:rsid w:val="00192419"/>
    <w:rsid w:val="00194C32"/>
    <w:rsid w:val="001C270D"/>
    <w:rsid w:val="001C549C"/>
    <w:rsid w:val="001D1B3B"/>
    <w:rsid w:val="001E2320"/>
    <w:rsid w:val="001E689A"/>
    <w:rsid w:val="001F75A8"/>
    <w:rsid w:val="00214E28"/>
    <w:rsid w:val="00215F04"/>
    <w:rsid w:val="002244BB"/>
    <w:rsid w:val="0022615D"/>
    <w:rsid w:val="00260E01"/>
    <w:rsid w:val="00274D1F"/>
    <w:rsid w:val="002B2715"/>
    <w:rsid w:val="002E2572"/>
    <w:rsid w:val="003059C2"/>
    <w:rsid w:val="00324A6C"/>
    <w:rsid w:val="003305AA"/>
    <w:rsid w:val="00342E0A"/>
    <w:rsid w:val="00352B81"/>
    <w:rsid w:val="0036498C"/>
    <w:rsid w:val="00381C9E"/>
    <w:rsid w:val="00394757"/>
    <w:rsid w:val="003A0150"/>
    <w:rsid w:val="003B7DC1"/>
    <w:rsid w:val="003E24DF"/>
    <w:rsid w:val="003E713B"/>
    <w:rsid w:val="003F7C62"/>
    <w:rsid w:val="0040392A"/>
    <w:rsid w:val="0041428F"/>
    <w:rsid w:val="0041747D"/>
    <w:rsid w:val="00420A4E"/>
    <w:rsid w:val="004A2B0D"/>
    <w:rsid w:val="00502580"/>
    <w:rsid w:val="00506A14"/>
    <w:rsid w:val="0051797A"/>
    <w:rsid w:val="005303D4"/>
    <w:rsid w:val="00551DE0"/>
    <w:rsid w:val="00557D1E"/>
    <w:rsid w:val="00582A94"/>
    <w:rsid w:val="005B6F7D"/>
    <w:rsid w:val="005C2210"/>
    <w:rsid w:val="005C634D"/>
    <w:rsid w:val="005F2B47"/>
    <w:rsid w:val="00600418"/>
    <w:rsid w:val="00615018"/>
    <w:rsid w:val="0062123A"/>
    <w:rsid w:val="00621F8B"/>
    <w:rsid w:val="006303D7"/>
    <w:rsid w:val="00636B1A"/>
    <w:rsid w:val="00637EA9"/>
    <w:rsid w:val="0064161F"/>
    <w:rsid w:val="00646E75"/>
    <w:rsid w:val="00661AE8"/>
    <w:rsid w:val="00692EA5"/>
    <w:rsid w:val="006F6F10"/>
    <w:rsid w:val="006F7075"/>
    <w:rsid w:val="00711BD9"/>
    <w:rsid w:val="00733CA4"/>
    <w:rsid w:val="00765D1D"/>
    <w:rsid w:val="00766DC9"/>
    <w:rsid w:val="00776205"/>
    <w:rsid w:val="00783E79"/>
    <w:rsid w:val="007924D6"/>
    <w:rsid w:val="00796494"/>
    <w:rsid w:val="007A27B3"/>
    <w:rsid w:val="007B5AE8"/>
    <w:rsid w:val="007D7D5A"/>
    <w:rsid w:val="007F5192"/>
    <w:rsid w:val="00800B99"/>
    <w:rsid w:val="0080773C"/>
    <w:rsid w:val="008542A0"/>
    <w:rsid w:val="008806C8"/>
    <w:rsid w:val="00887095"/>
    <w:rsid w:val="008B4DDD"/>
    <w:rsid w:val="008B6143"/>
    <w:rsid w:val="008D7AF6"/>
    <w:rsid w:val="008F345C"/>
    <w:rsid w:val="00940B9C"/>
    <w:rsid w:val="009457EC"/>
    <w:rsid w:val="00971E1A"/>
    <w:rsid w:val="00A00CC4"/>
    <w:rsid w:val="00A0149A"/>
    <w:rsid w:val="00A24471"/>
    <w:rsid w:val="00A26FE7"/>
    <w:rsid w:val="00A66B18"/>
    <w:rsid w:val="00A6783B"/>
    <w:rsid w:val="00A94D26"/>
    <w:rsid w:val="00A96CF8"/>
    <w:rsid w:val="00AA089B"/>
    <w:rsid w:val="00AA0DA4"/>
    <w:rsid w:val="00AA3E57"/>
    <w:rsid w:val="00AA7D65"/>
    <w:rsid w:val="00AC216F"/>
    <w:rsid w:val="00AD055A"/>
    <w:rsid w:val="00AE0EC8"/>
    <w:rsid w:val="00AE1388"/>
    <w:rsid w:val="00AF3982"/>
    <w:rsid w:val="00B50294"/>
    <w:rsid w:val="00B57D6E"/>
    <w:rsid w:val="00B737D2"/>
    <w:rsid w:val="00B93B89"/>
    <w:rsid w:val="00BC5475"/>
    <w:rsid w:val="00BE44BB"/>
    <w:rsid w:val="00BF06FE"/>
    <w:rsid w:val="00BF355E"/>
    <w:rsid w:val="00C04476"/>
    <w:rsid w:val="00C10349"/>
    <w:rsid w:val="00C17A25"/>
    <w:rsid w:val="00C701F7"/>
    <w:rsid w:val="00C706BB"/>
    <w:rsid w:val="00C70786"/>
    <w:rsid w:val="00CA10BD"/>
    <w:rsid w:val="00CC083E"/>
    <w:rsid w:val="00CE103A"/>
    <w:rsid w:val="00D0685F"/>
    <w:rsid w:val="00D10958"/>
    <w:rsid w:val="00D2098B"/>
    <w:rsid w:val="00D249DF"/>
    <w:rsid w:val="00D66593"/>
    <w:rsid w:val="00DC22BA"/>
    <w:rsid w:val="00DD3954"/>
    <w:rsid w:val="00DE6DA2"/>
    <w:rsid w:val="00DF2D30"/>
    <w:rsid w:val="00E34FE0"/>
    <w:rsid w:val="00E408F7"/>
    <w:rsid w:val="00E4786A"/>
    <w:rsid w:val="00E55D74"/>
    <w:rsid w:val="00E6540C"/>
    <w:rsid w:val="00E665B4"/>
    <w:rsid w:val="00E81E2A"/>
    <w:rsid w:val="00EA17CB"/>
    <w:rsid w:val="00EA44A3"/>
    <w:rsid w:val="00EE0952"/>
    <w:rsid w:val="00EF2385"/>
    <w:rsid w:val="00F1680C"/>
    <w:rsid w:val="00F20D99"/>
    <w:rsid w:val="00F53936"/>
    <w:rsid w:val="00F62FE9"/>
    <w:rsid w:val="00F74666"/>
    <w:rsid w:val="00F8087C"/>
    <w:rsid w:val="00F83B97"/>
    <w:rsid w:val="00FB1D19"/>
    <w:rsid w:val="00FD75CD"/>
    <w:rsid w:val="00FE0F43"/>
    <w:rsid w:val="00FE48CE"/>
    <w:rsid w:val="00FF5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5" fill="f" fillcolor="white" stroke="f">
      <v:fill color="white" on="f"/>
      <v:stroke on="f"/>
    </o:shapedefaults>
    <o:shapelayout v:ext="edit">
      <o:idmap v:ext="edit" data="1"/>
    </o:shapelayout>
  </w:shapeDefaults>
  <w:decimalSymbol w:val="."/>
  <w:listSeparator w:val=","/>
  <w14:docId w14:val="2F778D0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HGGothicE" w:hAnsi="Franklin Gothic Book"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3B"/>
    <w:pPr>
      <w:spacing w:before="40" w:after="360"/>
      <w:ind w:left="720" w:right="720"/>
    </w:pPr>
    <w:rPr>
      <w:rFonts w:eastAsia="Franklin Gothic Book"/>
      <w:color w:val="595959"/>
      <w:kern w:val="20"/>
      <w:sz w:val="24"/>
      <w:lang w:val="en-US" w:eastAsia="ja-JP"/>
    </w:rPr>
  </w:style>
  <w:style w:type="paragraph" w:styleId="Heading1">
    <w:name w:val="heading 1"/>
    <w:basedOn w:val="Normal"/>
    <w:next w:val="Normal"/>
    <w:link w:val="Heading1Char"/>
    <w:uiPriority w:val="8"/>
    <w:unhideWhenUsed/>
    <w:qFormat/>
    <w:rsid w:val="003E24DF"/>
    <w:pPr>
      <w:spacing w:before="0"/>
      <w:contextualSpacing/>
      <w:outlineLvl w:val="0"/>
    </w:pPr>
    <w:rPr>
      <w:rFonts w:ascii="Franklin Gothic Medium" w:eastAsia="HGSoeiKakugothicUB" w:hAnsi="Franklin Gothic Medium"/>
      <w:caps/>
      <w:color w:val="374C80"/>
    </w:rPr>
  </w:style>
  <w:style w:type="paragraph" w:styleId="Heading2">
    <w:name w:val="heading 2"/>
    <w:basedOn w:val="Normal"/>
    <w:next w:val="Normal"/>
    <w:link w:val="Heading2Char"/>
    <w:uiPriority w:val="9"/>
    <w:unhideWhenUsed/>
    <w:qFormat/>
    <w:rsid w:val="004A2B0D"/>
    <w:pPr>
      <w:keepNext/>
      <w:keepLines/>
      <w:spacing w:after="0"/>
      <w:outlineLvl w:val="1"/>
    </w:pPr>
    <w:rPr>
      <w:rFonts w:ascii="Franklin Gothic Medium" w:eastAsia="HGSoeiKakugothicUB" w:hAnsi="Franklin Gothic Medium"/>
      <w:color w:val="374C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3E24DF"/>
    <w:rPr>
      <w:rFonts w:ascii="Franklin Gothic Medium" w:eastAsia="HGSoeiKakugothicUB" w:hAnsi="Franklin Gothic Medium" w:cs="Times New Roman"/>
      <w:caps/>
      <w:color w:val="374C80"/>
      <w:kern w:val="20"/>
      <w:sz w:val="20"/>
      <w:szCs w:val="20"/>
    </w:rPr>
  </w:style>
  <w:style w:type="paragraph" w:customStyle="1" w:styleId="Recipient">
    <w:name w:val="Recipient"/>
    <w:basedOn w:val="Normal"/>
    <w:uiPriority w:val="3"/>
    <w:qFormat/>
    <w:rsid w:val="00A66B18"/>
    <w:pPr>
      <w:spacing w:before="840" w:after="40"/>
    </w:pPr>
    <w:rPr>
      <w:b/>
      <w:bCs/>
      <w:color w:val="000000"/>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link w:val="Salutation"/>
    <w:uiPriority w:val="4"/>
    <w:rsid w:val="00A66B18"/>
    <w:rPr>
      <w:rFonts w:eastAsia="Franklin Gothic Book"/>
      <w:color w:val="595959"/>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link w:val="Closing"/>
    <w:uiPriority w:val="6"/>
    <w:rsid w:val="00A6783B"/>
    <w:rPr>
      <w:rFonts w:eastAsia="Franklin Gothic Book"/>
      <w:color w:val="595959"/>
      <w:kern w:val="20"/>
      <w:szCs w:val="20"/>
    </w:rPr>
  </w:style>
  <w:style w:type="paragraph" w:styleId="Signature">
    <w:name w:val="Signature"/>
    <w:basedOn w:val="Normal"/>
    <w:link w:val="SignatureChar"/>
    <w:uiPriority w:val="7"/>
    <w:unhideWhenUsed/>
    <w:qFormat/>
    <w:rsid w:val="00A6783B"/>
    <w:pPr>
      <w:contextualSpacing/>
    </w:pPr>
    <w:rPr>
      <w:b/>
      <w:bCs/>
      <w:color w:val="4A66AC"/>
    </w:rPr>
  </w:style>
  <w:style w:type="character" w:customStyle="1" w:styleId="SignatureChar">
    <w:name w:val="Signature Char"/>
    <w:link w:val="Signature"/>
    <w:uiPriority w:val="7"/>
    <w:rsid w:val="00A6783B"/>
    <w:rPr>
      <w:rFonts w:eastAsia="Franklin Gothic Book"/>
      <w:b/>
      <w:bCs/>
      <w:color w:val="4A66AC"/>
      <w:kern w:val="20"/>
      <w:szCs w:val="20"/>
    </w:rPr>
  </w:style>
  <w:style w:type="paragraph" w:styleId="Header">
    <w:name w:val="header"/>
    <w:basedOn w:val="Normal"/>
    <w:link w:val="HeaderChar"/>
    <w:unhideWhenUsed/>
    <w:rsid w:val="003E24DF"/>
    <w:pPr>
      <w:spacing w:after="0"/>
      <w:jc w:val="right"/>
    </w:pPr>
  </w:style>
  <w:style w:type="character" w:customStyle="1" w:styleId="HeaderChar">
    <w:name w:val="Header Char"/>
    <w:link w:val="Header"/>
    <w:uiPriority w:val="99"/>
    <w:rsid w:val="003E24DF"/>
    <w:rPr>
      <w:rFonts w:eastAsia="Franklin Gothic Book"/>
      <w:color w:val="595959"/>
      <w:kern w:val="20"/>
      <w:sz w:val="20"/>
      <w:szCs w:val="20"/>
    </w:rPr>
  </w:style>
  <w:style w:type="character" w:styleId="Strong">
    <w:name w:val="Strong"/>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rPr>
  </w:style>
  <w:style w:type="character" w:customStyle="1" w:styleId="Heading2Char">
    <w:name w:val="Heading 2 Char"/>
    <w:link w:val="Heading2"/>
    <w:uiPriority w:val="9"/>
    <w:rsid w:val="004A2B0D"/>
    <w:rPr>
      <w:rFonts w:ascii="Franklin Gothic Medium" w:eastAsia="HGSoeiKakugothicUB" w:hAnsi="Franklin Gothic Medium" w:cs="Times New Roman"/>
      <w:color w:val="374C80"/>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HGGothicE" w:hAnsi="Times New Roman"/>
      <w:color w:val="auto"/>
      <w:kern w:val="0"/>
      <w:szCs w:val="24"/>
    </w:rPr>
  </w:style>
  <w:style w:type="character" w:styleId="PlaceholderText">
    <w:name w:val="Placeholder Tex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link w:val="Footer"/>
    <w:uiPriority w:val="99"/>
    <w:rsid w:val="00A66B18"/>
    <w:rPr>
      <w:rFonts w:eastAsia="Franklin Gothic Book"/>
      <w:color w:val="595959"/>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spacing w:val="120"/>
      <w:kern w:val="24"/>
      <w:sz w:val="44"/>
      <w:szCs w:val="48"/>
    </w:rPr>
  </w:style>
  <w:style w:type="character" w:customStyle="1" w:styleId="LogoChar">
    <w:name w:val="Logo Char"/>
    <w:link w:val="Logo"/>
    <w:rsid w:val="00AA089B"/>
    <w:rPr>
      <w:rFonts w:eastAsia="Franklin Gothic Book" w:hAnsi="Calibri"/>
      <w:b/>
      <w:bCs/>
      <w:color w:val="FFFFFF"/>
      <w:spacing w:val="120"/>
      <w:kern w:val="24"/>
      <w:sz w:val="44"/>
      <w:szCs w:val="48"/>
    </w:rPr>
  </w:style>
  <w:style w:type="paragraph" w:styleId="NoSpacing">
    <w:name w:val="No Spacing"/>
    <w:uiPriority w:val="1"/>
    <w:qFormat/>
    <w:rsid w:val="00105388"/>
    <w:pPr>
      <w:ind w:left="720" w:right="720"/>
    </w:pPr>
    <w:rPr>
      <w:rFonts w:eastAsia="Franklin Gothic Book"/>
      <w:color w:val="595959"/>
      <w:kern w:val="20"/>
      <w:sz w:val="24"/>
      <w:lang w:val="en-US" w:eastAsia="ja-JP"/>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semiHidden/>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link w:val="BalloonText"/>
    <w:uiPriority w:val="99"/>
    <w:semiHidden/>
    <w:rsid w:val="00141672"/>
    <w:rPr>
      <w:rFonts w:ascii="Segoe UI" w:eastAsia="Franklin Gothic Book" w:hAnsi="Segoe UI" w:cs="Segoe UI"/>
      <w:color w:val="595959"/>
      <w:kern w:val="20"/>
      <w:sz w:val="18"/>
      <w:szCs w:val="18"/>
    </w:rPr>
  </w:style>
  <w:style w:type="character" w:styleId="Hyperlink">
    <w:name w:val="Hyperlink"/>
    <w:uiPriority w:val="99"/>
    <w:unhideWhenUsed/>
    <w:rsid w:val="00692EA5"/>
    <w:rPr>
      <w:color w:val="9454C3"/>
      <w:u w:val="single"/>
    </w:rPr>
  </w:style>
  <w:style w:type="paragraph" w:styleId="BodyText">
    <w:name w:val="Body Text"/>
    <w:basedOn w:val="Normal"/>
    <w:link w:val="BodyTextChar"/>
    <w:rsid w:val="00C04476"/>
    <w:pPr>
      <w:autoSpaceDE w:val="0"/>
      <w:autoSpaceDN w:val="0"/>
      <w:adjustRightInd w:val="0"/>
      <w:spacing w:before="0" w:after="0"/>
      <w:ind w:left="0" w:right="0"/>
    </w:pPr>
    <w:rPr>
      <w:rFonts w:ascii="Arial" w:eastAsia="Times New Roman" w:hAnsi="Arial"/>
      <w:color w:val="000000"/>
      <w:kern w:val="0"/>
      <w:sz w:val="20"/>
      <w:lang w:eastAsia="en-US"/>
    </w:rPr>
  </w:style>
  <w:style w:type="character" w:customStyle="1" w:styleId="BodyTextChar">
    <w:name w:val="Body Text Char"/>
    <w:link w:val="BodyText"/>
    <w:rsid w:val="00C04476"/>
    <w:rPr>
      <w:rFonts w:ascii="Arial" w:eastAsia="Times New Roman" w:hAnsi="Arial"/>
      <w:color w:val="000000"/>
      <w:lang w:val="en-US" w:eastAsia="en-US"/>
    </w:rPr>
  </w:style>
  <w:style w:type="table" w:styleId="TableGrid">
    <w:name w:val="Table Grid"/>
    <w:basedOn w:val="TableNormal"/>
    <w:uiPriority w:val="59"/>
    <w:rsid w:val="00880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e">
    <w:name w:val="No space"/>
    <w:basedOn w:val="Heading2"/>
    <w:link w:val="NospaceChar"/>
    <w:qFormat/>
    <w:rsid w:val="003B7DC1"/>
    <w:pPr>
      <w:keepLines w:val="0"/>
      <w:framePr w:hSpace="180" w:wrap="around" w:vAnchor="text" w:hAnchor="text" w:y="112"/>
      <w:spacing w:before="0"/>
      <w:ind w:left="0" w:right="0"/>
      <w:jc w:val="both"/>
    </w:pPr>
    <w:rPr>
      <w:rFonts w:ascii="Arial" w:eastAsia="Times New Roman" w:hAnsi="Arial" w:cs="Arial"/>
      <w:iCs/>
      <w:noProof/>
      <w:color w:val="E40038"/>
      <w:kern w:val="0"/>
      <w:sz w:val="22"/>
      <w:szCs w:val="24"/>
      <w:lang w:val="en-GB" w:eastAsia="en-US"/>
    </w:rPr>
  </w:style>
  <w:style w:type="character" w:customStyle="1" w:styleId="NospaceChar">
    <w:name w:val="No space Char"/>
    <w:link w:val="Nospace"/>
    <w:rsid w:val="003B7DC1"/>
    <w:rPr>
      <w:rFonts w:ascii="Arial" w:eastAsia="Times New Roman" w:hAnsi="Arial" w:cs="Arial"/>
      <w:iCs/>
      <w:noProof/>
      <w:color w:val="E40038"/>
      <w:sz w:val="22"/>
      <w:szCs w:val="24"/>
      <w:lang w:eastAsia="en-US"/>
    </w:rPr>
  </w:style>
  <w:style w:type="paragraph" w:customStyle="1" w:styleId="Formtext">
    <w:name w:val="Form text"/>
    <w:link w:val="FormtextChar"/>
    <w:qFormat/>
    <w:rsid w:val="003B7DC1"/>
    <w:pPr>
      <w:spacing w:after="120" w:line="252" w:lineRule="auto"/>
      <w:jc w:val="both"/>
    </w:pPr>
    <w:rPr>
      <w:rFonts w:ascii="Garamond" w:eastAsia="Times New Roman" w:hAnsi="Garamond" w:cs="Arial"/>
      <w:color w:val="000000"/>
      <w:sz w:val="26"/>
      <w:szCs w:val="26"/>
      <w:lang w:val="en" w:eastAsia="en-US"/>
    </w:rPr>
  </w:style>
  <w:style w:type="character" w:customStyle="1" w:styleId="FormtextChar">
    <w:name w:val="Form text Char"/>
    <w:link w:val="Formtext"/>
    <w:rsid w:val="003B7DC1"/>
    <w:rPr>
      <w:rFonts w:ascii="Garamond" w:eastAsia="Times New Roman" w:hAnsi="Garamond" w:cs="Arial"/>
      <w:color w:val="000000"/>
      <w:sz w:val="26"/>
      <w:szCs w:val="26"/>
      <w:lang w:val="en" w:eastAsia="en-US"/>
    </w:rPr>
  </w:style>
  <w:style w:type="paragraph" w:customStyle="1" w:styleId="FormtextS">
    <w:name w:val="Form text S"/>
    <w:basedOn w:val="Formtext"/>
    <w:link w:val="FormtextSChar"/>
    <w:qFormat/>
    <w:rsid w:val="003B7DC1"/>
    <w:pPr>
      <w:spacing w:after="0" w:line="240" w:lineRule="auto"/>
    </w:pPr>
    <w:rPr>
      <w:rFonts w:cs="Times New Roman"/>
      <w:color w:val="auto"/>
      <w:sz w:val="24"/>
      <w:szCs w:val="20"/>
      <w:lang w:val="en-GB" w:eastAsia="en-GB"/>
    </w:rPr>
  </w:style>
  <w:style w:type="character" w:customStyle="1" w:styleId="FormtextSChar">
    <w:name w:val="Form text S Char"/>
    <w:link w:val="FormtextS"/>
    <w:rsid w:val="003B7DC1"/>
    <w:rPr>
      <w:rFonts w:ascii="Garamond" w:eastAsia="Times New Roman" w:hAnsi="Garamond"/>
      <w:sz w:val="24"/>
    </w:rPr>
  </w:style>
  <w:style w:type="paragraph" w:styleId="CommentText">
    <w:name w:val="annotation text"/>
    <w:basedOn w:val="Normal"/>
    <w:link w:val="CommentTextChar"/>
    <w:semiHidden/>
    <w:unhideWhenUsed/>
    <w:rsid w:val="00BE44BB"/>
    <w:pPr>
      <w:spacing w:before="0" w:after="0"/>
      <w:ind w:left="0" w:right="0"/>
    </w:pPr>
    <w:rPr>
      <w:rFonts w:ascii="Times New Roman" w:eastAsia="Times New Roman" w:hAnsi="Times New Roman"/>
      <w:noProof/>
      <w:color w:val="auto"/>
      <w:kern w:val="0"/>
      <w:sz w:val="20"/>
      <w:lang w:val="en-GB" w:eastAsia="en-US"/>
    </w:rPr>
  </w:style>
  <w:style w:type="character" w:customStyle="1" w:styleId="CommentTextChar">
    <w:name w:val="Comment Text Char"/>
    <w:link w:val="CommentText"/>
    <w:semiHidden/>
    <w:rsid w:val="00BE44BB"/>
    <w:rPr>
      <w:rFonts w:ascii="Times New Roman" w:eastAsia="Times New Roman" w:hAnsi="Times New Roman"/>
      <w:noProof/>
      <w:lang w:eastAsia="en-US"/>
    </w:rPr>
  </w:style>
  <w:style w:type="character" w:styleId="CommentReference">
    <w:name w:val="annotation reference"/>
    <w:semiHidden/>
    <w:unhideWhenUsed/>
    <w:rsid w:val="00BE44BB"/>
    <w:rPr>
      <w:sz w:val="16"/>
      <w:szCs w:val="16"/>
    </w:rPr>
  </w:style>
  <w:style w:type="character" w:styleId="UnresolvedMention">
    <w:name w:val="Unresolved Mention"/>
    <w:basedOn w:val="DefaultParagraphFont"/>
    <w:uiPriority w:val="99"/>
    <w:semiHidden/>
    <w:unhideWhenUsed/>
    <w:rsid w:val="00765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 w:id="1057506267">
      <w:bodyDiv w:val="1"/>
      <w:marLeft w:val="0"/>
      <w:marRight w:val="0"/>
      <w:marTop w:val="0"/>
      <w:marBottom w:val="0"/>
      <w:divBdr>
        <w:top w:val="none" w:sz="0" w:space="0" w:color="auto"/>
        <w:left w:val="none" w:sz="0" w:space="0" w:color="auto"/>
        <w:bottom w:val="none" w:sz="0" w:space="0" w:color="auto"/>
        <w:right w:val="none" w:sz="0" w:space="0" w:color="auto"/>
      </w:divBdr>
    </w:div>
    <w:div w:id="204440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teve.brunton@offthefence.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AF160233117A4F88B9F665E9093D72" ma:contentTypeVersion="9" ma:contentTypeDescription="Create a new document." ma:contentTypeScope="" ma:versionID="ab8f51f1ce242f6eae0bdaa3bece191f">
  <xsd:schema xmlns:xsd="http://www.w3.org/2001/XMLSchema" xmlns:xs="http://www.w3.org/2001/XMLSchema" xmlns:p="http://schemas.microsoft.com/office/2006/metadata/properties" xmlns:ns2="4cbe90b7-1585-40f7-8e07-b45cf11e10e3" targetNamespace="http://schemas.microsoft.com/office/2006/metadata/properties" ma:root="true" ma:fieldsID="8777c06b144866d1629e7d40130d869e" ns2:_="">
    <xsd:import namespace="4cbe90b7-1585-40f7-8e07-b45cf11e1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90b7-1585-40f7-8e07-b45cf11e1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C6FB1F0-456F-4099-84C7-C543BFB53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e90b7-1585-40f7-8e07-b45cf11e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D754C-A910-4BDD-9E5E-BEDE782E23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AC4C3F-1EF1-4D68-8DC1-3ABB2BA1AD12}">
  <ds:schemaRefs>
    <ds:schemaRef ds:uri="http://schemas.openxmlformats.org/officeDocument/2006/bibliography"/>
  </ds:schemaRefs>
</ds:datastoreItem>
</file>

<file path=customXml/itemProps4.xml><?xml version="1.0" encoding="utf-8"?>
<ds:datastoreItem xmlns:ds="http://schemas.openxmlformats.org/officeDocument/2006/customXml" ds:itemID="{9192395A-7967-44FE-8FFA-5EF72481F1CA}">
  <ds:schemaRefs>
    <ds:schemaRef ds:uri="http://schemas.microsoft.com/sharepoint/v3/contenttype/forms"/>
  </ds:schemaRefs>
</ds:datastoreItem>
</file>

<file path=customXml/itemProps5.xml><?xml version="1.0" encoding="utf-8"?>
<ds:datastoreItem xmlns:ds="http://schemas.openxmlformats.org/officeDocument/2006/customXml" ds:itemID="{3583A8B7-04FA-47FD-8E34-EAD85F6F09D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5</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Off The Fence Letterhead</vt:lpstr>
    </vt:vector>
  </TitlesOfParts>
  <Company/>
  <LinksUpToDate>false</LinksUpToDate>
  <CharactersWithSpaces>4794</CharactersWithSpaces>
  <SharedDoc>false</SharedDoc>
  <HLinks>
    <vt:vector size="6" baseType="variant">
      <vt:variant>
        <vt:i4>7667768</vt:i4>
      </vt:variant>
      <vt:variant>
        <vt:i4>0</vt:i4>
      </vt:variant>
      <vt:variant>
        <vt:i4>0</vt:i4>
      </vt:variant>
      <vt:variant>
        <vt:i4>5</vt:i4>
      </vt:variant>
      <vt:variant>
        <vt:lpwstr>http://www.offthefence.org.uk/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2020-12-07T10:17:00Z</dcterms:created>
  <dcterms:modified xsi:type="dcterms:W3CDTF">2021-05-13T09:17:00Z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0x010100517466436F43E54C830EE565BA136F5B</vt:lpwstr>
  </property>
  <property fmtid="{D5CDD505-2E9C-101B-9397-08002B2CF9AE}" pid="3" name="Status">
    <vt:lpwstr>Not started</vt:lpwstr>
  </property>
  <property fmtid="{D5CDD505-2E9C-101B-9397-08002B2CF9AE}" pid="4" name="MediaServiceKeyPoints">
    <vt:lpwstr/>
  </property>
  <property fmtid="{D5CDD505-2E9C-101B-9397-08002B2CF9AE}" pid="5" name="Order">
    <vt:lpwstr>7873400.00000000</vt:lpwstr>
  </property>
</Properties>
</file>